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4E51CAFB" w14:textId="77777777" w:rsidR="00241B0C" w:rsidRDefault="008B0F86">
      <w:pPr>
        <w:tabs>
          <w:tab w:val="left" w:pos="3510"/>
          <w:tab w:val="left" w:pos="4230"/>
          <w:tab w:val="right" w:pos="9320"/>
        </w:tabs>
        <w:spacing w:line="0" w:lineRule="atLeast"/>
        <w:ind w:right="40"/>
        <w:jc w:val="center"/>
        <w:rPr>
          <w:rFonts w:ascii="Palatino Linotype" w:eastAsia="Microsoft Sans Serif" w:hAnsi="Palatino Linotype"/>
          <w:b/>
          <w:color w:val="FFFFFF"/>
          <w:sz w:val="40"/>
          <w:szCs w:val="40"/>
        </w:rPr>
      </w:pPr>
      <w:r>
        <w:rPr>
          <w:rFonts w:ascii="Palatino Linotype" w:eastAsia="Microsoft Sans Serif" w:hAnsi="Palatino Linotype"/>
          <w:b/>
          <w:noProof/>
          <w:color w:val="FFFFFF"/>
          <w:sz w:val="40"/>
          <w:szCs w:val="40"/>
        </w:rPr>
        <mc:AlternateContent>
          <mc:Choice Requires="wps">
            <w:drawing>
              <wp:anchor distT="0" distB="0" distL="114300" distR="114300" simplePos="0" relativeHeight="251659264" behindDoc="1" locked="0" layoutInCell="1" allowOverlap="1" wp14:anchorId="72BDC44F" wp14:editId="7520FC10">
                <wp:simplePos x="0" y="0"/>
                <wp:positionH relativeFrom="column">
                  <wp:posOffset>-531495</wp:posOffset>
                </wp:positionH>
                <wp:positionV relativeFrom="paragraph">
                  <wp:posOffset>44450</wp:posOffset>
                </wp:positionV>
                <wp:extent cx="6985635" cy="409575"/>
                <wp:effectExtent l="0" t="0" r="5715" b="9525"/>
                <wp:wrapNone/>
                <wp:docPr id="39" nam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85635" cy="409575"/>
                        </a:xfrm>
                        <a:prstGeom prst="rect">
                          <a:avLst/>
                        </a:prstGeom>
                        <a:solidFill>
                          <a:srgbClr val="851613"/>
                        </a:solidFill>
                        <a:ln w="9525">
                          <a:solidFill>
                            <a:srgbClr val="FFFFFF"/>
                          </a:solidFill>
                          <a:miter lim="800000"/>
                          <a:headEnd/>
                          <a:tailEnd/>
                        </a:ln>
                      </wps:spPr>
                      <wps:txbx>
                        <w:txbxContent>
                          <w:p w14:paraId="047E9115" w14:textId="77777777" w:rsidR="00241B0C" w:rsidRDefault="00835AAF">
                            <w:pPr>
                              <w:jc w:val="center"/>
                              <w:rPr>
                                <w:rFonts w:ascii="Palatino Linotype" w:hAnsi="Palatino Linotype"/>
                                <w:sz w:val="34"/>
                                <w:szCs w:val="34"/>
                              </w:rPr>
                            </w:pPr>
                            <w:r>
                              <w:rPr>
                                <w:rFonts w:ascii="Palatino Linotype" w:eastAsia="Microsoft Sans Serif" w:hAnsi="Palatino Linotype"/>
                                <w:b/>
                                <w:color w:val="FFFFFF"/>
                                <w:sz w:val="34"/>
                                <w:szCs w:val="34"/>
                              </w:rPr>
                              <w:t>PAKISTAN ARMED FORCES MEDICAL JOURNAL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BDC44F" id=" 6" o:spid="_x0000_s1026" style="position:absolute;left:0;text-align:left;margin-left:-41.85pt;margin-top:3.5pt;width:550.05pt;height:32.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" fillcolor="#851613" strokecolor="white">
                <v:path arrowok="t"/>
                <v:textbox>
                  <w:txbxContent>
                    <w:p w14:paraId="047E9115" w14:textId="77777777" w:rsidR="00241B0C" w:rsidRDefault="00835AAF">
                      <w:pPr>
                        <w:jc w:val="center"/>
                        <w:rPr>
                          <w:rFonts w:ascii="Palatino Linotype" w:hAnsi="Palatino Linotype"/>
                          <w:sz w:val="34"/>
                          <w:szCs w:val="34"/>
                        </w:rPr>
                      </w:pPr>
                      <w:r>
                        <w:rPr>
                          <w:rFonts w:ascii="Palatino Linotype" w:eastAsia="Microsoft Sans Serif" w:hAnsi="Palatino Linotype"/>
                          <w:b/>
                          <w:color w:val="FFFFFF"/>
                          <w:sz w:val="34"/>
                          <w:szCs w:val="34"/>
                        </w:rPr>
                        <w:t>PAKISTAN ARMED FORCES MEDICAL JOURNAL</w:t>
                      </w:r>
                    </w:p>
                  </w:txbxContent>
                </v:textbox>
              </v:rect>
            </w:pict>
          </mc:Fallback>
        </mc:AlternateContent>
      </w:r>
    </w:p>
    <w:p w14:paraId="32E4D786" w14:textId="77777777" w:rsidR="00241B0C" w:rsidRDefault="00241B0C">
      <w:pPr>
        <w:spacing w:line="20" w:lineRule="exact"/>
        <w:rPr>
          <w:rFonts w:ascii="Palatino Linotype" w:eastAsia="Times New Roman" w:hAnsi="Palatino Linotype"/>
          <w:sz w:val="24"/>
        </w:rPr>
      </w:pPr>
    </w:p>
    <w:p w14:paraId="102D0F71" w14:textId="77777777" w:rsidR="00241B0C" w:rsidRDefault="00241B0C">
      <w:pPr>
        <w:spacing w:line="0" w:lineRule="atLeast"/>
        <w:ind w:right="40"/>
        <w:jc w:val="right"/>
        <w:rPr>
          <w:rFonts w:ascii="Palatino Linotype" w:eastAsia="Microsoft Sans Serif" w:hAnsi="Palatino Linotype"/>
          <w:b/>
          <w:sz w:val="23"/>
        </w:rPr>
      </w:pPr>
    </w:p>
    <w:p w14:paraId="586AF5F7" w14:textId="317EE6FF" w:rsidR="003B02FC" w:rsidRDefault="003B02FC" w:rsidP="003B02FC">
      <w:pPr>
        <w:spacing w:line="0" w:lineRule="atLeast"/>
        <w:ind w:right="40"/>
        <w:jc w:val="right"/>
        <w:rPr>
          <w:rFonts w:ascii="Palatino Linotype" w:eastAsia="Microsoft Sans Serif" w:hAnsi="Palatino Linotype"/>
          <w:b/>
          <w:sz w:val="24"/>
          <w:szCs w:val="24"/>
        </w:rPr>
      </w:pPr>
      <w:r>
        <w:rPr>
          <w:rFonts w:ascii="Palatino Linotype" w:eastAsia="Microsoft Sans Serif" w:hAnsi="Palatino Linotype"/>
          <w:b/>
          <w:sz w:val="24"/>
          <w:szCs w:val="24"/>
        </w:rPr>
        <w:t xml:space="preserve">Publishing License Agreement </w:t>
      </w:r>
      <w:r w:rsidR="00DD57ED">
        <w:rPr>
          <w:rFonts w:ascii="Palatino Linotype" w:eastAsia="Microsoft Sans Serif" w:hAnsi="Palatino Linotype"/>
          <w:b/>
          <w:sz w:val="24"/>
          <w:szCs w:val="24"/>
        </w:rPr>
        <w:t>–</w:t>
      </w:r>
      <w:r>
        <w:rPr>
          <w:rFonts w:ascii="Palatino Linotype" w:eastAsia="Microsoft Sans Serif" w:hAnsi="Palatino Linotype"/>
          <w:b/>
          <w:sz w:val="24"/>
          <w:szCs w:val="24"/>
        </w:rPr>
        <w:t xml:space="preserve"> </w:t>
      </w:r>
      <w:r w:rsidR="00D5369C">
        <w:rPr>
          <w:rFonts w:ascii="Palatino Linotype" w:eastAsia="Microsoft Sans Serif" w:hAnsi="Palatino Linotype"/>
          <w:b/>
          <w:sz w:val="24"/>
          <w:szCs w:val="24"/>
        </w:rPr>
        <w:t>20</w:t>
      </w:r>
      <w:r w:rsidR="00DD57ED">
        <w:rPr>
          <w:rFonts w:ascii="Palatino Linotype" w:eastAsia="Microsoft Sans Serif" w:hAnsi="Palatino Linotype"/>
          <w:b/>
          <w:sz w:val="24"/>
          <w:szCs w:val="24"/>
        </w:rPr>
        <w:t>-</w:t>
      </w:r>
      <w:r w:rsidR="00D5369C">
        <w:rPr>
          <w:rFonts w:ascii="Palatino Linotype" w:eastAsia="Microsoft Sans Serif" w:hAnsi="Palatino Linotype"/>
          <w:b/>
          <w:sz w:val="24"/>
          <w:szCs w:val="24"/>
        </w:rPr>
        <w:t>Feb-</w:t>
      </w:r>
      <w:r w:rsidRPr="00DD57ED">
        <w:rPr>
          <w:rFonts w:ascii="Palatino Linotype" w:eastAsia="Microsoft Sans Serif" w:hAnsi="Palatino Linotype"/>
          <w:b/>
          <w:sz w:val="24"/>
          <w:szCs w:val="24"/>
        </w:rPr>
        <w:t>202</w:t>
      </w:r>
      <w:r w:rsidR="00D5369C">
        <w:rPr>
          <w:rFonts w:ascii="Palatino Linotype" w:eastAsia="Microsoft Sans Serif" w:hAnsi="Palatino Linotype"/>
          <w:b/>
          <w:sz w:val="24"/>
          <w:szCs w:val="24"/>
        </w:rPr>
        <w:t>5</w:t>
      </w:r>
    </w:p>
    <w:p w14:paraId="042DE4AA" w14:textId="78271E6C" w:rsidR="00241B0C" w:rsidRPr="003B02FC" w:rsidRDefault="00835AAF" w:rsidP="003B02FC">
      <w:pPr>
        <w:spacing w:line="0" w:lineRule="atLeast"/>
        <w:ind w:right="40"/>
        <w:jc w:val="right"/>
        <w:rPr>
          <w:rFonts w:ascii="Palatino Linotype" w:eastAsia="Microsoft Sans Serif" w:hAnsi="Palatino Linotype"/>
          <w:b/>
          <w:sz w:val="24"/>
          <w:szCs w:val="24"/>
        </w:rPr>
      </w:pPr>
      <w:r w:rsidRPr="003350D1">
        <w:rPr>
          <w:rFonts w:ascii="Palatino Linotype" w:eastAsia="Microsoft Sans Serif" w:hAnsi="Palatino Linotype"/>
          <w:b/>
        </w:rPr>
        <w:t xml:space="preserve">Date: </w:t>
      </w:r>
      <w:r w:rsidR="00844BFA" w:rsidRPr="003350D1">
        <w:rPr>
          <w:rFonts w:ascii="Palatino Linotype" w:eastAsia="Microsoft Sans Serif" w:hAnsi="Palatino Linotype"/>
        </w:rPr>
        <w:t>__</w:t>
      </w:r>
      <w:r w:rsidR="007358DC">
        <w:rPr>
          <w:rFonts w:ascii="Palatino Linotype" w:eastAsia="Microsoft Sans Serif" w:hAnsi="Palatino Linotype"/>
        </w:rPr>
        <w:t>_</w:t>
      </w:r>
      <w:r w:rsidR="00844BFA" w:rsidRPr="003350D1">
        <w:rPr>
          <w:rFonts w:ascii="Palatino Linotype" w:eastAsia="Microsoft Sans Serif" w:hAnsi="Palatino Linotype"/>
        </w:rPr>
        <w:t>______ 202</w:t>
      </w:r>
      <w:r w:rsidR="00711C25" w:rsidRPr="003350D1">
        <w:rPr>
          <w:rFonts w:ascii="Palatino Linotype" w:eastAsia="Microsoft Sans Serif" w:hAnsi="Palatino Linotype"/>
        </w:rPr>
        <w:t>4</w:t>
      </w:r>
    </w:p>
    <w:p w14:paraId="6FAA1337" w14:textId="77777777" w:rsidR="00241B0C" w:rsidRPr="003350D1" w:rsidRDefault="00241B0C">
      <w:pPr>
        <w:spacing w:line="105" w:lineRule="exact"/>
        <w:rPr>
          <w:rFonts w:ascii="Palatino Linotype" w:eastAsia="Times New Roman" w:hAnsi="Palatino Linotype"/>
          <w:sz w:val="24"/>
        </w:rPr>
      </w:pPr>
    </w:p>
    <w:p w14:paraId="6AB00D6E" w14:textId="77777777" w:rsidR="00241B0C" w:rsidRPr="003350D1" w:rsidRDefault="00835AAF" w:rsidP="00194A68">
      <w:pPr>
        <w:ind w:left="180"/>
        <w:rPr>
          <w:rFonts w:ascii="Palatino Linotype" w:eastAsia="Microsoft Sans Serif" w:hAnsi="Palatino Linotype"/>
        </w:rPr>
      </w:pPr>
      <w:r w:rsidRPr="003350D1">
        <w:rPr>
          <w:rFonts w:ascii="Palatino Linotype" w:eastAsia="Microsoft Sans Serif" w:hAnsi="Palatino Linotype"/>
        </w:rPr>
        <w:t xml:space="preserve">To: </w:t>
      </w:r>
      <w:r w:rsidRPr="003350D1">
        <w:rPr>
          <w:rFonts w:ascii="Palatino Linotype" w:eastAsia="Microsoft Sans Serif" w:hAnsi="Palatino Linotype"/>
        </w:rPr>
        <w:tab/>
        <w:t>Editor PAFMJ</w:t>
      </w:r>
    </w:p>
    <w:p w14:paraId="7F0016E4" w14:textId="2F4A6A42" w:rsidR="00241B0C" w:rsidRPr="003350D1" w:rsidRDefault="00835AAF" w:rsidP="00194A68">
      <w:pPr>
        <w:ind w:left="180"/>
        <w:rPr>
          <w:rFonts w:ascii="Palatino Linotype" w:eastAsia="Microsoft Sans Serif" w:hAnsi="Palatino Linotype"/>
        </w:rPr>
      </w:pPr>
      <w:r w:rsidRPr="003350D1">
        <w:rPr>
          <w:rFonts w:ascii="Palatino Linotype" w:eastAsia="Microsoft Sans Serif" w:hAnsi="Palatino Linotype"/>
        </w:rPr>
        <w:tab/>
        <w:t xml:space="preserve">PAFMJ </w:t>
      </w:r>
      <w:r w:rsidR="00616F9B" w:rsidRPr="003350D1">
        <w:rPr>
          <w:rFonts w:ascii="Palatino Linotype" w:eastAsia="Microsoft Sans Serif" w:hAnsi="Palatino Linotype"/>
        </w:rPr>
        <w:t>Office, Army Medical College</w:t>
      </w:r>
    </w:p>
    <w:p w14:paraId="417B122D" w14:textId="7841ECA5" w:rsidR="00241B0C" w:rsidRPr="003350D1" w:rsidRDefault="00835AAF" w:rsidP="00194A68">
      <w:pPr>
        <w:ind w:left="180"/>
        <w:rPr>
          <w:rFonts w:ascii="Palatino Linotype" w:eastAsia="Microsoft Sans Serif" w:hAnsi="Palatino Linotype"/>
        </w:rPr>
      </w:pPr>
      <w:r w:rsidRPr="003350D1">
        <w:rPr>
          <w:rFonts w:ascii="Palatino Linotype" w:eastAsia="Microsoft Sans Serif" w:hAnsi="Palatino Linotype"/>
        </w:rPr>
        <w:tab/>
      </w:r>
      <w:r w:rsidR="00616F9B" w:rsidRPr="003350D1">
        <w:rPr>
          <w:rFonts w:ascii="Palatino Linotype" w:eastAsia="Microsoft Sans Serif" w:hAnsi="Palatino Linotype"/>
        </w:rPr>
        <w:t>Rawalpindi</w:t>
      </w:r>
    </w:p>
    <w:p w14:paraId="2975312D" w14:textId="3B3EE853" w:rsidR="00241B0C" w:rsidRPr="003350D1" w:rsidRDefault="00835AAF" w:rsidP="00194A68">
      <w:pPr>
        <w:ind w:left="180"/>
        <w:rPr>
          <w:rFonts w:ascii="Palatino Linotype" w:eastAsia="Microsoft Sans Serif" w:hAnsi="Palatino Linotype"/>
          <w:color w:val="0000FF"/>
          <w:u w:val="single"/>
        </w:rPr>
      </w:pPr>
      <w:r w:rsidRPr="003350D1">
        <w:rPr>
          <w:rFonts w:ascii="Palatino Linotype" w:eastAsia="Microsoft Sans Serif" w:hAnsi="Palatino Linotype"/>
        </w:rPr>
        <w:tab/>
        <w:t xml:space="preserve">Email: </w:t>
      </w:r>
      <w:hyperlink r:id="rId9" w:tgtFrame="_blank" w:history="1">
        <w:r w:rsidR="00616F9B" w:rsidRPr="003350D1">
          <w:rPr>
            <w:rStyle w:val="Hyperlink"/>
            <w:rFonts w:ascii="Arial" w:hAnsi="Arial"/>
            <w:b/>
            <w:bCs/>
            <w:color w:val="1155CC"/>
            <w:shd w:val="clear" w:color="auto" w:fill="FFFFFF"/>
          </w:rPr>
          <w:t>pafmj@pafmj.org</w:t>
        </w:r>
      </w:hyperlink>
    </w:p>
    <w:p w14:paraId="75DC8EB1" w14:textId="77777777" w:rsidR="00241B0C" w:rsidRPr="003350D1" w:rsidRDefault="00241B0C">
      <w:pPr>
        <w:spacing w:line="0" w:lineRule="atLeast"/>
        <w:ind w:left="180"/>
        <w:rPr>
          <w:rFonts w:ascii="Palatino Linotype" w:eastAsia="Microsoft Sans Serif" w:hAnsi="Palatino Linotype"/>
        </w:rPr>
      </w:pPr>
    </w:p>
    <w:p w14:paraId="295B0F18" w14:textId="77777777" w:rsidR="00241B0C" w:rsidRPr="003350D1" w:rsidRDefault="00835AAF">
      <w:pPr>
        <w:spacing w:line="0" w:lineRule="atLeast"/>
        <w:ind w:left="180"/>
        <w:rPr>
          <w:rFonts w:ascii="Palatino Linotype" w:eastAsia="Microsoft Sans Serif" w:hAnsi="Palatino Linotype"/>
        </w:rPr>
      </w:pPr>
      <w:r w:rsidRPr="003350D1">
        <w:rPr>
          <w:rFonts w:ascii="Palatino Linotype" w:eastAsia="Microsoft Sans Serif" w:hAnsi="Palatino Linotype"/>
        </w:rPr>
        <w:t>Dear Editor,</w:t>
      </w:r>
    </w:p>
    <w:p w14:paraId="255EC9B0" w14:textId="77777777" w:rsidR="00241B0C" w:rsidRPr="003350D1" w:rsidRDefault="00241B0C">
      <w:pPr>
        <w:spacing w:line="223" w:lineRule="exact"/>
        <w:rPr>
          <w:rFonts w:ascii="Palatino Linotype" w:eastAsia="Times New Roman" w:hAnsi="Palatino Linotype"/>
        </w:rPr>
      </w:pPr>
    </w:p>
    <w:p w14:paraId="406C20BB" w14:textId="053EAA52" w:rsidR="00241B0C" w:rsidRPr="003350D1" w:rsidRDefault="00835AAF" w:rsidP="00844BFA">
      <w:pPr>
        <w:tabs>
          <w:tab w:val="left" w:pos="720"/>
          <w:tab w:val="left" w:pos="840"/>
        </w:tabs>
        <w:spacing w:line="360" w:lineRule="auto"/>
        <w:ind w:left="630" w:right="-630" w:hanging="450"/>
        <w:jc w:val="both"/>
        <w:rPr>
          <w:rFonts w:ascii="Palatino Linotype" w:eastAsia="Microsoft Sans Serif" w:hAnsi="Palatino Linotype"/>
          <w:b/>
        </w:rPr>
      </w:pPr>
      <w:r w:rsidRPr="003350D1">
        <w:rPr>
          <w:rFonts w:ascii="Palatino Linotype" w:eastAsia="Microsoft Sans Serif" w:hAnsi="Palatino Linotype"/>
          <w:b/>
        </w:rPr>
        <w:t xml:space="preserve">Re: </w:t>
      </w:r>
      <w:r w:rsidR="00616F9B" w:rsidRPr="003350D1">
        <w:rPr>
          <w:rFonts w:ascii="Palatino Linotype" w:eastAsia="Microsoft Sans Serif" w:hAnsi="Palatino Linotype"/>
          <w:b/>
          <w:sz w:val="19"/>
          <w:szCs w:val="19"/>
        </w:rPr>
        <w:t xml:space="preserve">AUTHOR RIGHTS AND PUBLISHING AGREEMENT </w:t>
      </w:r>
      <w:r w:rsidR="00642FA6" w:rsidRPr="003350D1">
        <w:rPr>
          <w:rFonts w:ascii="Palatino Linotype" w:eastAsia="Microsoft Sans Serif" w:hAnsi="Palatino Linotype"/>
          <w:b/>
          <w:sz w:val="19"/>
          <w:szCs w:val="19"/>
        </w:rPr>
        <w:t>-</w:t>
      </w:r>
      <w:r w:rsidRPr="003350D1">
        <w:rPr>
          <w:rFonts w:ascii="Palatino Linotype" w:eastAsia="Microsoft Sans Serif" w:hAnsi="Palatino Linotype"/>
          <w:b/>
          <w:sz w:val="19"/>
          <w:szCs w:val="19"/>
        </w:rPr>
        <w:t xml:space="preserve"> PAKISTAN ARMED FORCES MEDICAL JOURNAL</w:t>
      </w:r>
    </w:p>
    <w:p w14:paraId="0F307DD4" w14:textId="77777777" w:rsidR="00241B0C" w:rsidRPr="003350D1" w:rsidRDefault="00241B0C">
      <w:pPr>
        <w:tabs>
          <w:tab w:val="left" w:pos="840"/>
        </w:tabs>
        <w:spacing w:line="0" w:lineRule="atLeast"/>
        <w:ind w:left="540" w:hanging="360"/>
        <w:rPr>
          <w:rFonts w:ascii="Palatino Linotype" w:eastAsia="Microsoft Sans Serif" w:hAnsi="Palatino Linotype"/>
          <w:b/>
          <w:sz w:val="19"/>
        </w:rPr>
      </w:pPr>
    </w:p>
    <w:tbl>
      <w:tblPr>
        <w:tblStyle w:val="TableGrid"/>
        <w:tblW w:w="9974" w:type="dxa"/>
        <w:tblInd w:w="85" w:type="dxa"/>
        <w:tblLook w:val="04A0" w:firstRow="1" w:lastRow="0" w:firstColumn="1" w:lastColumn="0" w:noHBand="0" w:noVBand="1"/>
      </w:tblPr>
      <w:tblGrid>
        <w:gridCol w:w="9974"/>
      </w:tblGrid>
      <w:tr w:rsidR="00241B0C" w:rsidRPr="003350D1" w14:paraId="3922DE91" w14:textId="77777777" w:rsidTr="002316D0">
        <w:tc>
          <w:tcPr>
            <w:tcW w:w="9974" w:type="dxa"/>
          </w:tcPr>
          <w:p w14:paraId="5257E3F7" w14:textId="77777777" w:rsidR="00241B0C" w:rsidRPr="003350D1" w:rsidRDefault="00241B0C">
            <w:pPr>
              <w:spacing w:line="0" w:lineRule="atLeast"/>
              <w:rPr>
                <w:rFonts w:ascii="Palatino Linotype" w:eastAsia="Microsoft Sans Serif" w:hAnsi="Palatino Linotype"/>
                <w:sz w:val="21"/>
                <w:szCs w:val="22"/>
                <w:u w:val="single"/>
              </w:rPr>
            </w:pPr>
          </w:p>
          <w:p w14:paraId="631EA538" w14:textId="05278DCD" w:rsidR="00844BFA" w:rsidRPr="003350D1" w:rsidRDefault="00835AAF" w:rsidP="00844BFA">
            <w:pPr>
              <w:jc w:val="both"/>
              <w:rPr>
                <w:rFonts w:ascii="Times New Roman" w:hAnsi="Times New Roman" w:cs="Times New Roman"/>
                <w:sz w:val="26"/>
                <w:szCs w:val="26"/>
              </w:rPr>
            </w:pPr>
            <w:r w:rsidRPr="003350D1">
              <w:rPr>
                <w:rFonts w:ascii="Palatino Linotype" w:eastAsia="Microsoft Sans Serif" w:hAnsi="Palatino Linotype"/>
                <w:b/>
                <w:bCs/>
                <w:sz w:val="21"/>
                <w:szCs w:val="22"/>
                <w:u w:val="single"/>
              </w:rPr>
              <w:t>TITLE OF WORK</w:t>
            </w:r>
            <w:r w:rsidRPr="003350D1">
              <w:rPr>
                <w:rFonts w:ascii="Palatino Linotype" w:eastAsia="Microsoft Sans Serif" w:hAnsi="Palatino Linotype"/>
                <w:b/>
                <w:bCs/>
                <w:sz w:val="21"/>
                <w:szCs w:val="22"/>
              </w:rPr>
              <w:t>:</w:t>
            </w:r>
            <w:r w:rsidRPr="003350D1">
              <w:rPr>
                <w:rFonts w:ascii="Palatino Linotype" w:eastAsia="Microsoft Sans Serif" w:hAnsi="Palatino Linotype"/>
                <w:sz w:val="21"/>
                <w:szCs w:val="22"/>
              </w:rPr>
              <w:t xml:space="preserve"> </w:t>
            </w:r>
            <w:r w:rsidR="00844BFA" w:rsidRPr="003350D1">
              <w:rPr>
                <w:rFonts w:ascii="Times New Roman" w:hAnsi="Times New Roman" w:cs="Times New Roman"/>
                <w:sz w:val="26"/>
                <w:szCs w:val="26"/>
              </w:rPr>
              <w:t xml:space="preserve"> __________________________________________________________</w:t>
            </w:r>
            <w:r w:rsidR="002316D0" w:rsidRPr="003350D1">
              <w:rPr>
                <w:rFonts w:ascii="Times New Roman" w:hAnsi="Times New Roman" w:cs="Times New Roman"/>
                <w:sz w:val="26"/>
                <w:szCs w:val="26"/>
              </w:rPr>
              <w:t>_</w:t>
            </w:r>
          </w:p>
          <w:p w14:paraId="48644532" w14:textId="7D05D7C7" w:rsidR="00241B0C" w:rsidRPr="003350D1" w:rsidRDefault="00844BFA">
            <w:pPr>
              <w:spacing w:line="0" w:lineRule="atLeast"/>
              <w:rPr>
                <w:rFonts w:ascii="Palatino Linotype" w:eastAsia="Microsoft Sans Serif" w:hAnsi="Palatino Linotype"/>
                <w:sz w:val="21"/>
                <w:szCs w:val="22"/>
              </w:rPr>
            </w:pPr>
            <w:r w:rsidRPr="003350D1">
              <w:rPr>
                <w:rFonts w:ascii="Palatino Linotype" w:eastAsia="Microsoft Sans Serif" w:hAnsi="Palatino Linotype"/>
                <w:sz w:val="21"/>
                <w:szCs w:val="22"/>
              </w:rPr>
              <w:t>___________________________________________________________________________________________</w:t>
            </w:r>
          </w:p>
          <w:p w14:paraId="49BF69C1" w14:textId="1057F72E" w:rsidR="00241B0C" w:rsidRPr="003350D1" w:rsidRDefault="00844BFA">
            <w:pPr>
              <w:spacing w:line="0" w:lineRule="atLeast"/>
              <w:rPr>
                <w:rFonts w:ascii="Palatino Linotype" w:eastAsia="Microsoft Sans Serif" w:hAnsi="Palatino Linotype"/>
                <w:sz w:val="21"/>
                <w:szCs w:val="22"/>
              </w:rPr>
            </w:pPr>
            <w:r w:rsidRPr="003350D1">
              <w:rPr>
                <w:rFonts w:ascii="Palatino Linotype" w:eastAsia="Microsoft Sans Serif" w:hAnsi="Palatino Linotype"/>
                <w:sz w:val="21"/>
                <w:szCs w:val="22"/>
              </w:rPr>
              <w:t>___________________________________________________________________________________________</w:t>
            </w:r>
          </w:p>
          <w:p w14:paraId="4F48DBBE" w14:textId="77777777" w:rsidR="00241B0C" w:rsidRPr="003350D1" w:rsidRDefault="00241B0C">
            <w:pPr>
              <w:tabs>
                <w:tab w:val="left" w:pos="840"/>
              </w:tabs>
              <w:spacing w:line="0" w:lineRule="atLeast"/>
              <w:rPr>
                <w:rFonts w:ascii="Palatino Linotype" w:eastAsia="Microsoft Sans Serif" w:hAnsi="Palatino Linotype"/>
                <w:b/>
                <w:sz w:val="21"/>
                <w:szCs w:val="22"/>
              </w:rPr>
            </w:pPr>
          </w:p>
        </w:tc>
      </w:tr>
    </w:tbl>
    <w:p w14:paraId="09C132A7" w14:textId="77777777" w:rsidR="00241B0C" w:rsidRPr="003350D1" w:rsidRDefault="00241B0C">
      <w:pPr>
        <w:tabs>
          <w:tab w:val="left" w:pos="840"/>
        </w:tabs>
        <w:spacing w:line="0" w:lineRule="atLeast"/>
        <w:ind w:left="540" w:hanging="360"/>
        <w:rPr>
          <w:rFonts w:ascii="Palatino Linotype" w:eastAsia="Microsoft Sans Serif" w:hAnsi="Palatino Linotype"/>
          <w:b/>
          <w:sz w:val="10"/>
          <w:szCs w:val="10"/>
        </w:rPr>
      </w:pPr>
    </w:p>
    <w:p w14:paraId="53C0D934" w14:textId="77777777" w:rsidR="00241B0C" w:rsidRPr="003350D1" w:rsidRDefault="00835AAF">
      <w:pPr>
        <w:spacing w:line="261" w:lineRule="auto"/>
        <w:ind w:left="180" w:right="40"/>
        <w:jc w:val="both"/>
        <w:rPr>
          <w:rFonts w:ascii="Palatino Linotype" w:eastAsia="Microsoft Sans Serif" w:hAnsi="Palatino Linotype"/>
        </w:rPr>
      </w:pPr>
      <w:r w:rsidRPr="003350D1">
        <w:rPr>
          <w:rFonts w:ascii="Palatino Linotype" w:eastAsia="Microsoft Sans Serif" w:hAnsi="Palatino Linotype"/>
        </w:rPr>
        <w:t>I am the Principal / Corresponding Author of the Work, and my contact details are found in the signature block below. In order to submit the Work for publication with PAFMJ, I understand that:</w:t>
      </w:r>
    </w:p>
    <w:p w14:paraId="285983FF" w14:textId="77777777" w:rsidR="00241B0C" w:rsidRPr="003350D1" w:rsidRDefault="00241B0C">
      <w:pPr>
        <w:spacing w:line="199" w:lineRule="exact"/>
        <w:rPr>
          <w:rFonts w:ascii="Palatino Linotype" w:eastAsia="Times New Roman" w:hAnsi="Palatino Linotype"/>
          <w:sz w:val="18"/>
          <w:szCs w:val="18"/>
        </w:rPr>
      </w:pPr>
    </w:p>
    <w:p w14:paraId="1027DAB9" w14:textId="776D9DEB" w:rsidR="00241B0C" w:rsidRPr="003350D1" w:rsidRDefault="00835AAF" w:rsidP="00616F9B">
      <w:pPr>
        <w:numPr>
          <w:ilvl w:val="0"/>
          <w:numId w:val="1"/>
        </w:numPr>
        <w:spacing w:line="261" w:lineRule="auto"/>
        <w:ind w:right="40"/>
        <w:rPr>
          <w:rFonts w:ascii="Palatino Linotype" w:eastAsia="Microsoft Sans Serif" w:hAnsi="Palatino Linotype"/>
        </w:rPr>
      </w:pPr>
      <w:r w:rsidRPr="003350D1">
        <w:rPr>
          <w:rFonts w:ascii="Palatino Linotype" w:eastAsia="Microsoft Sans Serif" w:hAnsi="Palatino Linotype"/>
        </w:rPr>
        <w:t xml:space="preserve">It is necessary to complete and submit this </w:t>
      </w:r>
      <w:r w:rsidR="00AB7278" w:rsidRPr="003350D1">
        <w:rPr>
          <w:rFonts w:ascii="Palatino Linotype" w:eastAsia="Microsoft Sans Serif" w:hAnsi="Palatino Linotype"/>
        </w:rPr>
        <w:t>Publishing License Agreement</w:t>
      </w:r>
      <w:r w:rsidRPr="003350D1">
        <w:rPr>
          <w:rFonts w:ascii="Palatino Linotype" w:eastAsia="Microsoft Sans Serif" w:hAnsi="Palatino Linotype"/>
        </w:rPr>
        <w:t xml:space="preserve">, along with the </w:t>
      </w:r>
      <w:r w:rsidRPr="003350D1">
        <w:rPr>
          <w:rFonts w:ascii="Palatino Linotype" w:eastAsia="Microsoft Sans Serif" w:hAnsi="Palatino Linotype"/>
          <w:i/>
        </w:rPr>
        <w:t>Journal Publication Terms &amp; Conditions</w:t>
      </w:r>
      <w:r w:rsidRPr="003350D1">
        <w:rPr>
          <w:rFonts w:ascii="Palatino Linotype" w:eastAsia="Microsoft Sans Serif" w:hAnsi="Palatino Linotype"/>
        </w:rPr>
        <w:t>.</w:t>
      </w:r>
    </w:p>
    <w:p w14:paraId="71B4A629" w14:textId="54094670" w:rsidR="00AB7278" w:rsidRPr="003350D1" w:rsidRDefault="00835AAF" w:rsidP="00616F9B">
      <w:pPr>
        <w:numPr>
          <w:ilvl w:val="0"/>
          <w:numId w:val="1"/>
        </w:numPr>
        <w:spacing w:line="249" w:lineRule="auto"/>
        <w:ind w:right="40"/>
        <w:jc w:val="both"/>
        <w:rPr>
          <w:rFonts w:ascii="Palatino Linotype" w:eastAsia="Microsoft Sans Serif" w:hAnsi="Palatino Linotype"/>
        </w:rPr>
      </w:pPr>
      <w:r w:rsidRPr="003350D1">
        <w:rPr>
          <w:rFonts w:ascii="Palatino Linotype" w:eastAsia="Microsoft Sans Serif" w:hAnsi="Palatino Linotype"/>
        </w:rPr>
        <w:t xml:space="preserve">This </w:t>
      </w:r>
      <w:r w:rsidR="00AB7278" w:rsidRPr="003350D1">
        <w:rPr>
          <w:rFonts w:ascii="Palatino Linotype" w:eastAsia="Microsoft Sans Serif" w:hAnsi="Palatino Linotype"/>
        </w:rPr>
        <w:t>Publishing License Agreement</w:t>
      </w:r>
      <w:r w:rsidRPr="003350D1">
        <w:rPr>
          <w:rFonts w:ascii="Palatino Linotype" w:eastAsia="Microsoft Sans Serif" w:hAnsi="Palatino Linotype"/>
        </w:rPr>
        <w:t xml:space="preserve">, along with the </w:t>
      </w:r>
      <w:r w:rsidRPr="003350D1">
        <w:rPr>
          <w:rFonts w:ascii="Palatino Linotype" w:eastAsia="Microsoft Sans Serif" w:hAnsi="Palatino Linotype"/>
          <w:i/>
        </w:rPr>
        <w:t>Journal Publication Terms &amp; Conditions</w:t>
      </w:r>
      <w:r w:rsidRPr="003350D1">
        <w:rPr>
          <w:rFonts w:ascii="Palatino Linotype" w:eastAsia="Microsoft Sans Serif" w:hAnsi="Palatino Linotype"/>
        </w:rPr>
        <w:t xml:space="preserve">, together comprise the publishing agreement between </w:t>
      </w:r>
      <w:r w:rsidR="00AB7278" w:rsidRPr="003350D1">
        <w:rPr>
          <w:rFonts w:ascii="Palatino Linotype" w:eastAsia="Microsoft Sans Serif" w:hAnsi="Palatino Linotype"/>
        </w:rPr>
        <w:t>me</w:t>
      </w:r>
      <w:r w:rsidRPr="003350D1">
        <w:rPr>
          <w:rFonts w:ascii="Palatino Linotype" w:eastAsia="Microsoft Sans Serif" w:hAnsi="Palatino Linotype"/>
        </w:rPr>
        <w:t xml:space="preserve"> and PAFMJ relating to the Work.</w:t>
      </w:r>
    </w:p>
    <w:p w14:paraId="25606340" w14:textId="76E1DE69" w:rsidR="00AB7278" w:rsidRPr="00B87657" w:rsidRDefault="00AB7278" w:rsidP="00AB7278">
      <w:pPr>
        <w:numPr>
          <w:ilvl w:val="0"/>
          <w:numId w:val="1"/>
        </w:numPr>
        <w:spacing w:line="249" w:lineRule="auto"/>
        <w:ind w:right="40"/>
        <w:jc w:val="both"/>
        <w:rPr>
          <w:rFonts w:ascii="Palatino Linotype" w:eastAsia="Microsoft Sans Serif" w:hAnsi="Palatino Linotype"/>
          <w:b/>
        </w:rPr>
      </w:pPr>
      <w:r w:rsidRPr="00B87657">
        <w:rPr>
          <w:rFonts w:ascii="Palatino Linotype" w:eastAsia="Microsoft Sans Serif" w:hAnsi="Palatino Linotype"/>
          <w:b/>
        </w:rPr>
        <w:t>The submitted work is original and has not been previously published or submitted elsewhere in part or in full.</w:t>
      </w:r>
    </w:p>
    <w:p w14:paraId="3A4E2EEB" w14:textId="0C6F1059" w:rsidR="00241B0C" w:rsidRPr="003350D1" w:rsidRDefault="00AB7278" w:rsidP="00616F9B">
      <w:pPr>
        <w:numPr>
          <w:ilvl w:val="0"/>
          <w:numId w:val="1"/>
        </w:numPr>
        <w:spacing w:line="249" w:lineRule="auto"/>
        <w:ind w:right="40"/>
        <w:jc w:val="both"/>
        <w:rPr>
          <w:rFonts w:ascii="Palatino Linotype" w:eastAsia="Microsoft Sans Serif" w:hAnsi="Palatino Linotype"/>
        </w:rPr>
      </w:pPr>
      <w:r w:rsidRPr="003350D1">
        <w:rPr>
          <w:rFonts w:ascii="Palatino Linotype" w:eastAsia="Microsoft Sans Serif" w:hAnsi="Palatino Linotype"/>
        </w:rPr>
        <w:t>As the author, I retain copyright of my work, but I grant PAFMJ the right to publish, reproduce, and distribute the work in both print and electronic formats.</w:t>
      </w:r>
    </w:p>
    <w:p w14:paraId="646AC94E" w14:textId="3E47A6EC" w:rsidR="00241B0C" w:rsidRPr="004B6594" w:rsidRDefault="00AB7278">
      <w:pPr>
        <w:numPr>
          <w:ilvl w:val="0"/>
          <w:numId w:val="1"/>
        </w:numPr>
        <w:spacing w:line="249" w:lineRule="auto"/>
        <w:ind w:right="40"/>
        <w:jc w:val="both"/>
        <w:rPr>
          <w:rFonts w:ascii="Palatino Linotype" w:eastAsia="Microsoft Sans Serif" w:hAnsi="Palatino Linotype"/>
        </w:rPr>
      </w:pPr>
      <w:r w:rsidRPr="004B6594">
        <w:rPr>
          <w:rFonts w:ascii="Palatino Linotype" w:eastAsia="Microsoft Sans Serif" w:hAnsi="Palatino Linotype"/>
        </w:rPr>
        <w:t xml:space="preserve">I agree to pay the required </w:t>
      </w:r>
      <w:r w:rsidR="00616F9B" w:rsidRPr="004B6594">
        <w:rPr>
          <w:rFonts w:ascii="Palatino Linotype" w:eastAsia="Microsoft Sans Serif" w:hAnsi="Palatino Linotype"/>
        </w:rPr>
        <w:t>Article Processing Charges (APCs)</w:t>
      </w:r>
      <w:r w:rsidRPr="004B6594">
        <w:rPr>
          <w:rFonts w:ascii="Palatino Linotype" w:eastAsia="Microsoft Sans Serif" w:hAnsi="Palatino Linotype"/>
        </w:rPr>
        <w:t>, which cov</w:t>
      </w:r>
      <w:r w:rsidR="009040C1" w:rsidRPr="004B6594">
        <w:rPr>
          <w:rFonts w:ascii="Palatino Linotype" w:eastAsia="Microsoft Sans Serif" w:hAnsi="Palatino Linotype"/>
        </w:rPr>
        <w:t>er the costs of editorial work</w:t>
      </w:r>
      <w:r w:rsidRPr="004B6594">
        <w:rPr>
          <w:rFonts w:ascii="Palatino Linotype" w:eastAsia="Microsoft Sans Serif" w:hAnsi="Palatino Linotype"/>
        </w:rPr>
        <w:t xml:space="preserve"> and publication. These charges do not affect the open-access status of the article.</w:t>
      </w:r>
    </w:p>
    <w:p w14:paraId="491B7469" w14:textId="60CD8013" w:rsidR="00503B07" w:rsidRPr="004B6594" w:rsidRDefault="00503B07" w:rsidP="00503B07">
      <w:pPr>
        <w:numPr>
          <w:ilvl w:val="0"/>
          <w:numId w:val="1"/>
        </w:numPr>
        <w:spacing w:line="249" w:lineRule="auto"/>
        <w:ind w:right="40"/>
        <w:jc w:val="both"/>
        <w:rPr>
          <w:rFonts w:ascii="Palatino Linotype" w:eastAsia="Microsoft Sans Serif" w:hAnsi="Palatino Linotype"/>
        </w:rPr>
      </w:pPr>
      <w:r w:rsidRPr="004B6594">
        <w:rPr>
          <w:rFonts w:ascii="Palatino Linotype" w:eastAsia="Microsoft Sans Serif" w:hAnsi="Palatino Linotype"/>
        </w:rPr>
        <w:t>PAFMJ is pleased to announce the waiver of all processing and publication charges for international authors.</w:t>
      </w:r>
    </w:p>
    <w:p w14:paraId="6FB9B0AA" w14:textId="77777777" w:rsidR="00241B0C" w:rsidRPr="003350D1" w:rsidRDefault="00241B0C">
      <w:pPr>
        <w:spacing w:line="196" w:lineRule="exact"/>
        <w:rPr>
          <w:rFonts w:ascii="Palatino Linotype" w:eastAsia="Times New Roman" w:hAnsi="Palatino Linotype"/>
          <w:sz w:val="18"/>
          <w:szCs w:val="18"/>
        </w:rPr>
      </w:pPr>
    </w:p>
    <w:p w14:paraId="41BB6936" w14:textId="217BE6A5" w:rsidR="00241B0C" w:rsidRPr="003350D1" w:rsidRDefault="00616F9B">
      <w:pPr>
        <w:spacing w:line="250" w:lineRule="auto"/>
        <w:ind w:left="180" w:right="40"/>
        <w:jc w:val="both"/>
        <w:rPr>
          <w:rFonts w:ascii="Palatino Linotype" w:eastAsia="Microsoft Sans Serif" w:hAnsi="Palatino Linotype"/>
        </w:rPr>
      </w:pPr>
      <w:r w:rsidRPr="003350D1">
        <w:rPr>
          <w:rFonts w:ascii="Palatino Linotype" w:eastAsia="Microsoft Sans Serif" w:hAnsi="Palatino Linotype"/>
        </w:rPr>
        <w:t>I have signed and dated this Author Rights and Publishing Agreement and agree to the Journal Publication Terms &amp; Conditions.</w:t>
      </w:r>
    </w:p>
    <w:p w14:paraId="4DC01568" w14:textId="77777777" w:rsidR="00241B0C" w:rsidRPr="003350D1" w:rsidRDefault="00241B0C">
      <w:pPr>
        <w:spacing w:line="193" w:lineRule="exact"/>
        <w:rPr>
          <w:rFonts w:ascii="Palatino Linotype" w:eastAsia="Times New Roman" w:hAnsi="Palatino Linotype"/>
          <w:sz w:val="18"/>
          <w:szCs w:val="18"/>
        </w:rPr>
      </w:pPr>
    </w:p>
    <w:p w14:paraId="5D0219FC" w14:textId="77777777" w:rsidR="00241B0C" w:rsidRPr="003350D1" w:rsidRDefault="00835AAF">
      <w:pPr>
        <w:spacing w:line="0" w:lineRule="atLeast"/>
        <w:ind w:left="180"/>
        <w:rPr>
          <w:rFonts w:ascii="Palatino Linotype" w:eastAsia="Microsoft Sans Serif" w:hAnsi="Palatino Linotype"/>
        </w:rPr>
      </w:pPr>
      <w:r w:rsidRPr="003350D1">
        <w:rPr>
          <w:rFonts w:ascii="Palatino Linotype" w:eastAsia="Microsoft Sans Serif" w:hAnsi="Palatino Linotype"/>
        </w:rPr>
        <w:t>Yours faithfully</w:t>
      </w:r>
    </w:p>
    <w:p w14:paraId="34ABC545" w14:textId="77777777" w:rsidR="00241B0C" w:rsidRPr="003350D1" w:rsidRDefault="00241B0C">
      <w:pPr>
        <w:spacing w:line="0" w:lineRule="atLeast"/>
        <w:ind w:left="180"/>
        <w:rPr>
          <w:rFonts w:ascii="Palatino Linotype" w:eastAsia="Microsoft Sans Serif" w:hAnsi="Palatino Linotype"/>
        </w:rPr>
      </w:pPr>
    </w:p>
    <w:p w14:paraId="3CBBB10C" w14:textId="33CD6218" w:rsidR="00241B0C" w:rsidRPr="003350D1" w:rsidRDefault="00835AAF" w:rsidP="00844BFA">
      <w:pPr>
        <w:spacing w:line="0" w:lineRule="atLeast"/>
        <w:ind w:left="180" w:firstLineChars="44" w:firstLine="88"/>
        <w:rPr>
          <w:rFonts w:ascii="Palatino Linotype" w:eastAsia="Microsoft Sans Serif" w:hAnsi="Palatino Linotype"/>
          <w:b/>
          <w:bCs/>
          <w:i/>
          <w:iCs/>
        </w:rPr>
      </w:pPr>
      <w:r w:rsidRPr="003350D1">
        <w:rPr>
          <w:rFonts w:ascii="Palatino Linotype" w:eastAsia="Microsoft Sans Serif" w:hAnsi="Palatino Linotype"/>
          <w:b/>
          <w:bCs/>
          <w:i/>
          <w:iCs/>
        </w:rPr>
        <w:t xml:space="preserve">Name: </w:t>
      </w:r>
      <w:r w:rsidR="00844BFA" w:rsidRPr="003350D1">
        <w:rPr>
          <w:rFonts w:ascii="Palatino Linotype" w:eastAsia="Microsoft Sans Serif" w:hAnsi="Palatino Linotype"/>
          <w:b/>
          <w:bCs/>
          <w:i/>
          <w:iCs/>
        </w:rPr>
        <w:t>__________________________________________</w:t>
      </w:r>
    </w:p>
    <w:p w14:paraId="0783F00E" w14:textId="77777777" w:rsidR="00241B0C" w:rsidRPr="003350D1" w:rsidRDefault="00835AAF">
      <w:pPr>
        <w:spacing w:line="276" w:lineRule="auto"/>
        <w:ind w:left="280"/>
        <w:rPr>
          <w:rFonts w:ascii="Palatino Linotype" w:eastAsia="Microsoft Sans Serif" w:hAnsi="Palatino Linotype"/>
          <w:bCs/>
          <w:i/>
          <w:iCs/>
        </w:rPr>
      </w:pPr>
      <w:r w:rsidRPr="003350D1">
        <w:rPr>
          <w:rFonts w:ascii="Palatino Linotype" w:eastAsia="Microsoft Sans Serif" w:hAnsi="Palatino Linotype"/>
          <w:bCs/>
          <w:i/>
          <w:iCs/>
        </w:rPr>
        <w:t>Principal / Corresponding Author of the Work (“Assignor”)</w:t>
      </w:r>
    </w:p>
    <w:p w14:paraId="6B9D02A1" w14:textId="77777777" w:rsidR="00241B0C" w:rsidRPr="003350D1" w:rsidRDefault="00241B0C">
      <w:pPr>
        <w:spacing w:line="276" w:lineRule="auto"/>
        <w:rPr>
          <w:rFonts w:ascii="Palatino Linotype" w:eastAsia="Times New Roman" w:hAnsi="Palatino Linotype"/>
          <w:sz w:val="18"/>
          <w:szCs w:val="18"/>
        </w:rPr>
      </w:pPr>
    </w:p>
    <w:p w14:paraId="017AC783" w14:textId="4803DE8E" w:rsidR="00241B0C" w:rsidRPr="003350D1" w:rsidRDefault="00835AAF" w:rsidP="00844BFA">
      <w:pPr>
        <w:spacing w:line="276" w:lineRule="auto"/>
        <w:ind w:left="280"/>
        <w:rPr>
          <w:rFonts w:ascii="Palatino Linotype" w:eastAsia="Microsoft Sans Serif" w:hAnsi="Palatino Linotype"/>
          <w:b/>
          <w:bCs/>
          <w:i/>
          <w:iCs/>
        </w:rPr>
        <w:sectPr w:rsidR="00241B0C" w:rsidRPr="003350D1" w:rsidSect="005B35F3">
          <w:headerReference w:type="even" r:id="rId10"/>
          <w:headerReference w:type="default" r:id="rId11"/>
          <w:footerReference w:type="even" r:id="rId12"/>
          <w:footerReference w:type="default" r:id="rId13"/>
          <w:headerReference w:type="first" r:id="rId14"/>
          <w:footerReference w:type="first" r:id="rId15"/>
          <w:pgSz w:w="12240" w:h="15840"/>
          <w:pgMar w:top="699" w:right="1350" w:bottom="450" w:left="1440" w:header="0" w:footer="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equalWidth="0">
            <w:col w:w="9450"/>
          </w:cols>
          <w:docGrid w:linePitch="360"/>
        </w:sectPr>
      </w:pPr>
      <w:r w:rsidRPr="003350D1">
        <w:rPr>
          <w:rFonts w:ascii="Palatino Linotype" w:eastAsia="Microsoft Sans Serif" w:hAnsi="Palatino Linotype"/>
          <w:b/>
          <w:bCs/>
          <w:i/>
          <w:iCs/>
        </w:rPr>
        <w:t>Affiliation:</w:t>
      </w:r>
      <w:r w:rsidR="00A67213" w:rsidRPr="003350D1">
        <w:rPr>
          <w:rFonts w:ascii="Palatino Linotype" w:eastAsia="Microsoft Sans Serif" w:hAnsi="Palatino Linotype"/>
          <w:b/>
          <w:bCs/>
          <w:i/>
          <w:iCs/>
        </w:rPr>
        <w:t xml:space="preserve"> </w:t>
      </w:r>
      <w:r w:rsidR="00844BFA" w:rsidRPr="003350D1">
        <w:rPr>
          <w:rFonts w:ascii="Palatino Linotype" w:eastAsia="Microsoft Sans Serif" w:hAnsi="Palatino Linotype"/>
          <w:b/>
          <w:bCs/>
          <w:i/>
          <w:iCs/>
        </w:rPr>
        <w:t>_____________________________</w:t>
      </w:r>
    </w:p>
    <w:p w14:paraId="5E44AB27" w14:textId="22D8FDD4" w:rsidR="00241B0C" w:rsidRPr="003350D1" w:rsidRDefault="00835AAF" w:rsidP="00844BFA">
      <w:pPr>
        <w:spacing w:line="276" w:lineRule="auto"/>
        <w:ind w:firstLine="280"/>
        <w:rPr>
          <w:rFonts w:ascii="Palatino Linotype" w:eastAsia="Microsoft Sans Serif" w:hAnsi="Palatino Linotype"/>
          <w:b/>
          <w:bCs/>
          <w:i/>
          <w:iCs/>
        </w:rPr>
      </w:pPr>
      <w:r w:rsidRPr="003350D1">
        <w:rPr>
          <w:rFonts w:ascii="Palatino Linotype" w:eastAsia="Microsoft Sans Serif" w:hAnsi="Palatino Linotype"/>
          <w:b/>
          <w:bCs/>
          <w:i/>
          <w:iCs/>
        </w:rPr>
        <w:t>Address:</w:t>
      </w:r>
      <w:r w:rsidR="00A67213" w:rsidRPr="003350D1">
        <w:rPr>
          <w:rFonts w:ascii="Palatino Linotype" w:eastAsia="Microsoft Sans Serif" w:hAnsi="Palatino Linotype"/>
          <w:b/>
          <w:bCs/>
          <w:i/>
          <w:iCs/>
        </w:rPr>
        <w:t xml:space="preserve"> </w:t>
      </w:r>
      <w:r w:rsidR="00844BFA" w:rsidRPr="003350D1">
        <w:rPr>
          <w:rFonts w:ascii="Palatino Linotype" w:eastAsia="Microsoft Sans Serif" w:hAnsi="Palatino Linotype"/>
          <w:b/>
          <w:bCs/>
          <w:i/>
          <w:iCs/>
        </w:rPr>
        <w:t>_______________________________</w:t>
      </w:r>
    </w:p>
    <w:p w14:paraId="0B66EAB6" w14:textId="3F2F70C1" w:rsidR="00241B0C" w:rsidRPr="003350D1" w:rsidRDefault="00835AAF" w:rsidP="00844BFA">
      <w:pPr>
        <w:spacing w:line="276" w:lineRule="auto"/>
        <w:ind w:left="280"/>
        <w:rPr>
          <w:rFonts w:ascii="Palatino Linotype" w:eastAsia="Microsoft Sans Serif" w:hAnsi="Palatino Linotype"/>
          <w:b/>
          <w:bCs/>
          <w:i/>
          <w:iCs/>
        </w:rPr>
      </w:pPr>
      <w:r w:rsidRPr="003350D1">
        <w:rPr>
          <w:rFonts w:ascii="Palatino Linotype" w:eastAsia="Microsoft Sans Serif" w:hAnsi="Palatino Linotype"/>
          <w:b/>
          <w:bCs/>
          <w:i/>
          <w:iCs/>
        </w:rPr>
        <w:t>Mobile:</w:t>
      </w:r>
      <w:r w:rsidR="00A67213" w:rsidRPr="003350D1">
        <w:rPr>
          <w:rFonts w:ascii="Palatino Linotype" w:eastAsia="Microsoft Sans Serif" w:hAnsi="Palatino Linotype"/>
          <w:b/>
          <w:bCs/>
          <w:i/>
          <w:iCs/>
        </w:rPr>
        <w:t xml:space="preserve"> </w:t>
      </w:r>
      <w:r w:rsidR="00844BFA" w:rsidRPr="003350D1">
        <w:rPr>
          <w:rFonts w:ascii="Palatino Linotype" w:eastAsia="Microsoft Sans Serif" w:hAnsi="Palatino Linotype"/>
          <w:b/>
          <w:bCs/>
          <w:i/>
          <w:iCs/>
        </w:rPr>
        <w:t>________________________________</w:t>
      </w:r>
    </w:p>
    <w:p w14:paraId="06470A82" w14:textId="6EDF2703" w:rsidR="00241B0C" w:rsidRPr="003350D1" w:rsidRDefault="00661482" w:rsidP="00661482">
      <w:pPr>
        <w:spacing w:line="276" w:lineRule="auto"/>
        <w:ind w:left="280"/>
        <w:rPr>
          <w:rFonts w:ascii="Times New Roman" w:eastAsia="Times New Roman" w:hAnsi="Times New Roman" w:cs="Times New Roman"/>
          <w:sz w:val="24"/>
          <w:szCs w:val="24"/>
        </w:rPr>
      </w:pPr>
      <w:r w:rsidRPr="003350D1">
        <w:rPr>
          <w:rFonts w:ascii="Palatino Linotype" w:eastAsia="Microsoft Sans Serif" w:hAnsi="Palatino Linotype"/>
          <w:b/>
          <w:bCs/>
          <w:i/>
          <w:iCs/>
        </w:rPr>
        <w:t>Offic</w:t>
      </w:r>
      <w:r w:rsidR="00D16185" w:rsidRPr="003350D1">
        <w:rPr>
          <w:rFonts w:ascii="Palatino Linotype" w:eastAsia="Microsoft Sans Serif" w:hAnsi="Palatino Linotype"/>
          <w:b/>
          <w:bCs/>
          <w:i/>
          <w:iCs/>
        </w:rPr>
        <w:t>i</w:t>
      </w:r>
      <w:r w:rsidRPr="003350D1">
        <w:rPr>
          <w:rFonts w:ascii="Palatino Linotype" w:eastAsia="Microsoft Sans Serif" w:hAnsi="Palatino Linotype"/>
          <w:b/>
          <w:bCs/>
          <w:i/>
          <w:iCs/>
        </w:rPr>
        <w:t xml:space="preserve">al </w:t>
      </w:r>
      <w:r w:rsidR="00835AAF" w:rsidRPr="003350D1">
        <w:rPr>
          <w:rFonts w:ascii="Palatino Linotype" w:eastAsia="Microsoft Sans Serif" w:hAnsi="Palatino Linotype"/>
          <w:b/>
          <w:bCs/>
          <w:i/>
          <w:iCs/>
        </w:rPr>
        <w:t>Email:</w:t>
      </w:r>
      <w:r w:rsidR="00A67213" w:rsidRPr="003350D1">
        <w:rPr>
          <w:rFonts w:ascii="Palatino Linotype" w:eastAsia="Microsoft Sans Serif" w:hAnsi="Palatino Linotype"/>
          <w:b/>
          <w:bCs/>
          <w:i/>
          <w:iCs/>
        </w:rPr>
        <w:t xml:space="preserve"> </w:t>
      </w:r>
      <w:r w:rsidR="00844BFA" w:rsidRPr="003350D1">
        <w:rPr>
          <w:rFonts w:ascii="Palatino Linotype" w:hAnsi="Palatino Linotype"/>
        </w:rPr>
        <w:t>___</w:t>
      </w:r>
      <w:r w:rsidRPr="003350D1">
        <w:rPr>
          <w:rFonts w:ascii="Palatino Linotype" w:hAnsi="Palatino Linotype"/>
        </w:rPr>
        <w:t>_______________________</w:t>
      </w:r>
    </w:p>
    <w:p w14:paraId="12739F76" w14:textId="5C76786E" w:rsidR="00241B0C" w:rsidRPr="003350D1" w:rsidRDefault="00835AAF">
      <w:pPr>
        <w:spacing w:line="276" w:lineRule="auto"/>
        <w:ind w:firstLine="280"/>
        <w:rPr>
          <w:rFonts w:ascii="Palatino Linotype" w:eastAsia="Microsoft Sans Serif" w:hAnsi="Palatino Linotype"/>
          <w:b/>
          <w:bCs/>
          <w:i/>
          <w:iCs/>
        </w:rPr>
      </w:pPr>
      <w:r w:rsidRPr="003350D1">
        <w:rPr>
          <w:rFonts w:ascii="Palatino Linotype" w:eastAsia="Microsoft Sans Serif" w:hAnsi="Palatino Linotype"/>
          <w:b/>
          <w:bCs/>
          <w:i/>
          <w:iCs/>
        </w:rPr>
        <w:t>Telephone:</w:t>
      </w:r>
      <w:r w:rsidR="00844BFA" w:rsidRPr="003350D1">
        <w:rPr>
          <w:rFonts w:ascii="Palatino Linotype" w:eastAsia="Microsoft Sans Serif" w:hAnsi="Palatino Linotype"/>
          <w:b/>
          <w:bCs/>
          <w:i/>
          <w:iCs/>
        </w:rPr>
        <w:t xml:space="preserve"> _____________________________</w:t>
      </w:r>
    </w:p>
    <w:p w14:paraId="274367C1" w14:textId="1FDA639C" w:rsidR="009E1366" w:rsidRPr="003350D1" w:rsidRDefault="00194A68" w:rsidP="00194A68">
      <w:pPr>
        <w:rPr>
          <w:rFonts w:ascii="Palatino Linotype" w:eastAsia="Microsoft Sans Serif" w:hAnsi="Palatino Linotype"/>
          <w:b/>
          <w:bCs/>
          <w:i/>
          <w:iCs/>
        </w:rPr>
      </w:pPr>
      <w:r>
        <w:rPr>
          <w:rFonts w:ascii="Palatino Linotype" w:eastAsia="Microsoft Sans Serif" w:hAnsi="Palatino Linotype"/>
          <w:b/>
          <w:bCs/>
          <w:i/>
          <w:iCs/>
        </w:rPr>
        <w:t xml:space="preserve">     </w:t>
      </w:r>
      <w:r w:rsidR="009E1366" w:rsidRPr="003350D1">
        <w:rPr>
          <w:rFonts w:ascii="Palatino Linotype" w:eastAsia="Microsoft Sans Serif" w:hAnsi="Palatino Linotype"/>
          <w:b/>
          <w:bCs/>
          <w:i/>
          <w:iCs/>
        </w:rPr>
        <w:t>Signature by corresponding Author: _____________________________</w:t>
      </w:r>
    </w:p>
    <w:p w14:paraId="784C38A4" w14:textId="50DBEB30" w:rsidR="00241B0C" w:rsidRPr="003350D1" w:rsidRDefault="00194A68" w:rsidP="00194A68">
      <w:pPr>
        <w:ind w:firstLine="280"/>
        <w:rPr>
          <w:rFonts w:ascii="Palatino Linotype" w:eastAsia="Times New Roman" w:hAnsi="Palatino Linotype"/>
        </w:rPr>
      </w:pPr>
      <w:r>
        <w:rPr>
          <w:rFonts w:ascii="Palatino Linotype" w:eastAsia="Microsoft Sans Serif" w:hAnsi="Palatino Linotype"/>
          <w:b/>
          <w:bCs/>
          <w:i/>
          <w:iCs/>
        </w:rPr>
        <w:t xml:space="preserve">                                                                 </w:t>
      </w:r>
      <w:r w:rsidR="00321D6A" w:rsidRPr="003350D1">
        <w:rPr>
          <w:rFonts w:ascii="Palatino Linotype" w:eastAsia="Microsoft Sans Serif" w:hAnsi="Palatino Linotype"/>
          <w:b/>
          <w:bCs/>
          <w:i/>
          <w:iCs/>
        </w:rPr>
        <w:t>(</w:t>
      </w:r>
      <w:r w:rsidR="001E79A4" w:rsidRPr="003350D1">
        <w:rPr>
          <w:rFonts w:ascii="Palatino Linotype" w:eastAsia="Microsoft Sans Serif" w:hAnsi="Palatino Linotype"/>
          <w:bCs/>
          <w:i/>
          <w:iCs/>
        </w:rPr>
        <w:t>Digital signature is not acceptable</w:t>
      </w:r>
      <w:r w:rsidR="001E79A4" w:rsidRPr="003350D1">
        <w:rPr>
          <w:rFonts w:ascii="Palatino Linotype" w:eastAsia="Microsoft Sans Serif" w:hAnsi="Palatino Linotype"/>
          <w:b/>
          <w:bCs/>
          <w:i/>
          <w:iCs/>
        </w:rPr>
        <w:t>)</w:t>
      </w:r>
    </w:p>
    <w:p w14:paraId="1F25D83A" w14:textId="77777777" w:rsidR="00241B0C" w:rsidRPr="003350D1" w:rsidRDefault="00241B0C">
      <w:pPr>
        <w:spacing w:line="0" w:lineRule="atLeast"/>
        <w:ind w:left="180"/>
        <w:rPr>
          <w:rFonts w:ascii="Palatino Linotype" w:eastAsia="Microsoft Sans Serif" w:hAnsi="Palatino Linotype"/>
          <w:sz w:val="18"/>
        </w:rPr>
        <w:sectPr w:rsidR="00241B0C" w:rsidRPr="003350D1" w:rsidSect="005B35F3">
          <w:type w:val="continuous"/>
          <w:pgSz w:w="12240" w:h="15840"/>
          <w:pgMar w:top="699" w:right="1440" w:bottom="450" w:left="1440" w:header="0" w:footer="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equalWidth="0">
            <w:col w:w="9360"/>
          </w:cols>
          <w:docGrid w:linePitch="360"/>
        </w:sectPr>
      </w:pPr>
    </w:p>
    <w:p w14:paraId="29310DEA" w14:textId="10C94AAF" w:rsidR="00962B93" w:rsidRDefault="00962B93">
      <w:pPr>
        <w:spacing w:line="0" w:lineRule="atLeast"/>
        <w:rPr>
          <w:rFonts w:ascii="Palatino Linotype" w:eastAsia="Microsoft Sans Serif" w:hAnsi="Palatino Linotype"/>
          <w:b/>
          <w:color w:val="FFFFFF"/>
          <w:sz w:val="26"/>
        </w:rPr>
      </w:pPr>
      <w:bookmarkStart w:id="0" w:name="page2"/>
      <w:bookmarkEnd w:id="0"/>
      <w:r w:rsidRPr="003350D1">
        <w:rPr>
          <w:rFonts w:ascii="Palatino Linotype" w:eastAsia="Microsoft Sans Serif" w:hAnsi="Palatino Linotype"/>
          <w:b/>
          <w:i/>
          <w:noProof/>
          <w:color w:val="FFFFFF"/>
          <w:sz w:val="26"/>
        </w:rPr>
        <w:lastRenderedPageBreak/>
        <mc:AlternateContent>
          <mc:Choice Requires="wps">
            <w:drawing>
              <wp:anchor distT="0" distB="0" distL="114300" distR="114300" simplePos="0" relativeHeight="251660288" behindDoc="1" locked="0" layoutInCell="1" allowOverlap="1" wp14:anchorId="0D72EB46" wp14:editId="1542DD97">
                <wp:simplePos x="0" y="0"/>
                <wp:positionH relativeFrom="margin">
                  <wp:align>left</wp:align>
                </wp:positionH>
                <wp:positionV relativeFrom="paragraph">
                  <wp:posOffset>175895</wp:posOffset>
                </wp:positionV>
                <wp:extent cx="6229985" cy="375920"/>
                <wp:effectExtent l="0" t="0" r="18415" b="24130"/>
                <wp:wrapNone/>
                <wp:docPr id="26" nam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29985" cy="375920"/>
                        </a:xfrm>
                        <a:prstGeom prst="rect">
                          <a:avLst/>
                        </a:prstGeom>
                        <a:solidFill>
                          <a:srgbClr val="851613"/>
                        </a:solidFill>
                        <a:ln w="9525">
                          <a:solidFill>
                            <a:srgbClr val="FFFFFF"/>
                          </a:solidFill>
                          <a:miter lim="800000"/>
                          <a:headEnd/>
                          <a:tailEnd/>
                        </a:ln>
                      </wps:spPr>
                      <wps:txbx>
                        <w:txbxContent>
                          <w:p w14:paraId="7075B6FD" w14:textId="77777777" w:rsidR="00241B0C" w:rsidRDefault="00835AAF">
                            <w:pPr>
                              <w:jc w:val="center"/>
                              <w:rPr>
                                <w:rFonts w:ascii="Palatino Linotype" w:hAnsi="Palatino Linotype"/>
                                <w:sz w:val="34"/>
                                <w:szCs w:val="34"/>
                              </w:rPr>
                            </w:pPr>
                            <w:r>
                              <w:rPr>
                                <w:rFonts w:ascii="Palatino Linotype" w:eastAsia="Microsoft Sans Serif" w:hAnsi="Palatino Linotype"/>
                                <w:b/>
                                <w:color w:val="FFFFFF"/>
                                <w:sz w:val="34"/>
                                <w:szCs w:val="34"/>
                              </w:rPr>
                              <w:t>Journal Publication Terms &amp; Conditions</w:t>
                            </w:r>
                          </w:p>
                          <w:p w14:paraId="65280D73" w14:textId="77777777" w:rsidR="00962B93" w:rsidRDefault="00962B9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72EB46" id=" 16" o:spid="_x0000_s1027" style="position:absolute;margin-left:0;margin-top:13.85pt;width:490.55pt;height:29.6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" fillcolor="#851613" strokecolor="white">
                <v:path arrowok="t"/>
                <v:textbox>
                  <w:txbxContent>
                    <w:p w14:paraId="7075B6FD" w14:textId="77777777" w:rsidR="00241B0C" w:rsidRDefault="00835AAF">
                      <w:pPr>
                        <w:jc w:val="center"/>
                        <w:rPr>
                          <w:rFonts w:ascii="Palatino Linotype" w:hAnsi="Palatino Linotype"/>
                          <w:sz w:val="34"/>
                          <w:szCs w:val="34"/>
                        </w:rPr>
                      </w:pPr>
                      <w:r>
                        <w:rPr>
                          <w:rFonts w:ascii="Palatino Linotype" w:eastAsia="Microsoft Sans Serif" w:hAnsi="Palatino Linotype"/>
                          <w:b/>
                          <w:color w:val="FFFFFF"/>
                          <w:sz w:val="34"/>
                          <w:szCs w:val="34"/>
                        </w:rPr>
                        <w:t>Journal Publication Terms &amp; Conditions</w:t>
                      </w:r>
                    </w:p>
                    <w:p w14:paraId="65280D73" w14:textId="77777777" w:rsidR="00962B93" w:rsidRDefault="00962B93"/>
                  </w:txbxContent>
                </v:textbox>
                <w10:wrap anchorx="margin"/>
              </v:rect>
            </w:pict>
          </mc:Fallback>
        </mc:AlternateContent>
      </w:r>
    </w:p>
    <w:p w14:paraId="583FBB15" w14:textId="7F581860" w:rsidR="00962B93" w:rsidRDefault="00962B93">
      <w:pPr>
        <w:spacing w:line="0" w:lineRule="atLeast"/>
        <w:rPr>
          <w:rFonts w:ascii="Palatino Linotype" w:eastAsia="Microsoft Sans Serif" w:hAnsi="Palatino Linotype"/>
          <w:b/>
          <w:color w:val="FFFFFF"/>
          <w:sz w:val="26"/>
        </w:rPr>
      </w:pPr>
    </w:p>
    <w:p w14:paraId="09E4EB3C" w14:textId="5B5CC39D" w:rsidR="00241B0C" w:rsidRDefault="00241B0C">
      <w:pPr>
        <w:spacing w:line="0" w:lineRule="atLeast"/>
        <w:rPr>
          <w:rFonts w:ascii="Palatino Linotype" w:eastAsia="Microsoft Sans Serif" w:hAnsi="Palatino Linotype"/>
          <w:b/>
          <w:color w:val="FFFFFF"/>
          <w:sz w:val="26"/>
        </w:rPr>
      </w:pPr>
    </w:p>
    <w:p w14:paraId="2E211F2F" w14:textId="77777777" w:rsidR="00241B0C" w:rsidRDefault="00835AAF">
      <w:pPr>
        <w:numPr>
          <w:ilvl w:val="0"/>
          <w:numId w:val="2"/>
        </w:numPr>
        <w:shd w:val="clear" w:color="auto" w:fill="D9D9D9" w:themeFill="background1" w:themeFillShade="D9"/>
        <w:tabs>
          <w:tab w:val="left" w:pos="425"/>
        </w:tabs>
        <w:spacing w:line="276" w:lineRule="auto"/>
        <w:ind w:left="425" w:hanging="425"/>
        <w:rPr>
          <w:rFonts w:ascii="Palatino Linotype" w:eastAsia="Microsoft Sans Serif" w:hAnsi="Palatino Linotype"/>
          <w:b/>
          <w:sz w:val="24"/>
          <w:szCs w:val="24"/>
        </w:rPr>
      </w:pPr>
      <w:r>
        <w:rPr>
          <w:rFonts w:ascii="Palatino Linotype" w:eastAsia="Microsoft Sans Serif" w:hAnsi="Palatino Linotype"/>
          <w:b/>
          <w:sz w:val="24"/>
          <w:szCs w:val="24"/>
        </w:rPr>
        <w:t>POLICY</w:t>
      </w:r>
    </w:p>
    <w:p w14:paraId="47B6255E" w14:textId="598EBCD8" w:rsidR="00241B0C" w:rsidRDefault="00835AAF">
      <w:pPr>
        <w:pStyle w:val="NormalWeb"/>
        <w:jc w:val="both"/>
        <w:rPr>
          <w:rFonts w:ascii="Palatino Linotype" w:hAnsi="Palatino Linotype" w:cs="Arial"/>
          <w:sz w:val="22"/>
          <w:szCs w:val="27"/>
        </w:rPr>
      </w:pPr>
      <w:r>
        <w:rPr>
          <w:rFonts w:ascii="Palatino Linotype" w:hAnsi="Palatino Linotype" w:cs="Arial"/>
          <w:sz w:val="22"/>
          <w:szCs w:val="27"/>
        </w:rPr>
        <w:t xml:space="preserve">It </w:t>
      </w:r>
      <w:r w:rsidRPr="00C81DC9">
        <w:rPr>
          <w:rFonts w:ascii="Palatino Linotype" w:hAnsi="Palatino Linotype" w:cs="Arial"/>
          <w:sz w:val="22"/>
          <w:szCs w:val="27"/>
        </w:rPr>
        <w:t>is</w:t>
      </w:r>
      <w:r w:rsidR="00CB72F5" w:rsidRPr="00C81DC9">
        <w:rPr>
          <w:rFonts w:ascii="Palatino Linotype" w:hAnsi="Palatino Linotype" w:cs="Arial"/>
          <w:sz w:val="22"/>
          <w:szCs w:val="27"/>
        </w:rPr>
        <w:t xml:space="preserve"> the</w:t>
      </w:r>
      <w:r>
        <w:rPr>
          <w:rFonts w:ascii="Palatino Linotype" w:hAnsi="Palatino Linotype" w:cs="Arial"/>
          <w:sz w:val="22"/>
          <w:szCs w:val="27"/>
        </w:rPr>
        <w:t xml:space="preserve"> policy of the </w:t>
      </w:r>
      <w:r>
        <w:rPr>
          <w:rStyle w:val="Strong"/>
          <w:rFonts w:ascii="Palatino Linotype" w:hAnsi="Palatino Linotype" w:cs="Arial"/>
          <w:sz w:val="22"/>
          <w:szCs w:val="27"/>
        </w:rPr>
        <w:t>Pakistan Armed Forces Medical Journal (PAFMJ)</w:t>
      </w:r>
      <w:r>
        <w:rPr>
          <w:rFonts w:ascii="Palatino Linotype" w:hAnsi="Palatino Linotype" w:cs="Arial"/>
          <w:sz w:val="22"/>
          <w:szCs w:val="27"/>
        </w:rPr>
        <w:t xml:space="preserve"> to publish articles pertaining </w:t>
      </w:r>
      <w:r w:rsidR="00194A68">
        <w:rPr>
          <w:rFonts w:ascii="Palatino Linotype" w:hAnsi="Palatino Linotype" w:cs="Arial"/>
          <w:sz w:val="22"/>
          <w:szCs w:val="27"/>
        </w:rPr>
        <w:t xml:space="preserve">               </w:t>
      </w:r>
      <w:r>
        <w:rPr>
          <w:rFonts w:ascii="Palatino Linotype" w:hAnsi="Palatino Linotype" w:cs="Arial"/>
          <w:sz w:val="22"/>
          <w:szCs w:val="27"/>
        </w:rPr>
        <w:t xml:space="preserve">to different fields of medical sciences providing sufficient contribution to medical knowledge. The </w:t>
      </w:r>
      <w:r w:rsidR="00194A68">
        <w:rPr>
          <w:rFonts w:ascii="Palatino Linotype" w:hAnsi="Palatino Linotype" w:cs="Arial"/>
          <w:sz w:val="22"/>
          <w:szCs w:val="27"/>
        </w:rPr>
        <w:t xml:space="preserve">       </w:t>
      </w:r>
      <w:r>
        <w:rPr>
          <w:rFonts w:ascii="Palatino Linotype" w:hAnsi="Palatino Linotype" w:cs="Arial"/>
          <w:sz w:val="22"/>
          <w:szCs w:val="27"/>
        </w:rPr>
        <w:t>journal is presently being published bimonthly. The articles may include new experimental methods of medical importance; new interpretation of existing results or data pertaining to clinical problems and epidemiological work giving substantial scientific information pertaining to medical sciences. All such articles should aim for development of medical concepts rather than mere</w:t>
      </w:r>
      <w:r w:rsidR="008B2E02">
        <w:rPr>
          <w:rFonts w:ascii="Palatino Linotype" w:hAnsi="Palatino Linotype" w:cs="Arial"/>
          <w:sz w:val="22"/>
          <w:szCs w:val="27"/>
        </w:rPr>
        <w:t xml:space="preserve"> recording of facts</w:t>
      </w:r>
      <w:r>
        <w:rPr>
          <w:rFonts w:ascii="Palatino Linotype" w:hAnsi="Palatino Linotype" w:cs="Arial"/>
          <w:sz w:val="22"/>
          <w:szCs w:val="27"/>
        </w:rPr>
        <w:t>. Article/material that contradicts the Govt Policy, ORBAT/ORGS/insignias/statistics/data related to ops/</w:t>
      </w:r>
      <w:proofErr w:type="spellStart"/>
      <w:r>
        <w:rPr>
          <w:rFonts w:ascii="Palatino Linotype" w:hAnsi="Palatino Linotype" w:cs="Arial"/>
          <w:sz w:val="22"/>
          <w:szCs w:val="27"/>
        </w:rPr>
        <w:t>trg</w:t>
      </w:r>
      <w:proofErr w:type="spellEnd"/>
      <w:r>
        <w:rPr>
          <w:rFonts w:ascii="Palatino Linotype" w:hAnsi="Palatino Linotype" w:cs="Arial"/>
          <w:sz w:val="22"/>
          <w:szCs w:val="27"/>
        </w:rPr>
        <w:t xml:space="preserve"> should not be submitted in any form/context to PAFMJ.</w:t>
      </w:r>
    </w:p>
    <w:p w14:paraId="79A62C46" w14:textId="3B345077" w:rsidR="00241B0C" w:rsidRPr="00325DDF" w:rsidRDefault="00835AAF">
      <w:pPr>
        <w:pStyle w:val="ListParagraph"/>
        <w:numPr>
          <w:ilvl w:val="1"/>
          <w:numId w:val="3"/>
        </w:numPr>
        <w:ind w:left="532" w:hanging="446"/>
        <w:jc w:val="both"/>
        <w:rPr>
          <w:rFonts w:ascii="Palatino Linotype" w:eastAsia="Microsoft Sans Serif" w:hAnsi="Palatino Linotype"/>
        </w:rPr>
      </w:pPr>
      <w:r>
        <w:rPr>
          <w:rFonts w:ascii="Palatino Linotype" w:eastAsia="Microsoft Sans Serif" w:hAnsi="Palatino Linotype"/>
        </w:rPr>
        <w:t>Publications shall not contain anything which discloses Army's decision making process, operational training plans and combat readiness</w:t>
      </w:r>
      <w:r w:rsidRPr="00325DDF">
        <w:rPr>
          <w:rFonts w:ascii="Palatino Linotype" w:eastAsia="Microsoft Sans Serif" w:hAnsi="Palatino Linotype"/>
        </w:rPr>
        <w:t xml:space="preserve">. The content should not put Pakistan and </w:t>
      </w:r>
      <w:r w:rsidR="003D4B82" w:rsidRPr="00325DDF">
        <w:rPr>
          <w:rFonts w:ascii="Palatino Linotype" w:eastAsia="Microsoft Sans Serif" w:hAnsi="Palatino Linotype"/>
        </w:rPr>
        <w:t xml:space="preserve">Pakistan </w:t>
      </w:r>
      <w:r w:rsidR="00282BB4" w:rsidRPr="00325DDF">
        <w:rPr>
          <w:rFonts w:ascii="Palatino Linotype" w:eastAsia="Microsoft Sans Serif" w:hAnsi="Palatino Linotype"/>
        </w:rPr>
        <w:t>Army</w:t>
      </w:r>
      <w:r w:rsidRPr="00325DDF">
        <w:rPr>
          <w:rFonts w:ascii="Palatino Linotype" w:eastAsia="Microsoft Sans Serif" w:hAnsi="Palatino Linotype"/>
        </w:rPr>
        <w:t xml:space="preserve"> in disrepute or create</w:t>
      </w:r>
      <w:r w:rsidR="008B2E02" w:rsidRPr="00325DDF">
        <w:rPr>
          <w:rFonts w:ascii="Palatino Linotype" w:eastAsia="Microsoft Sans Serif" w:hAnsi="Palatino Linotype"/>
        </w:rPr>
        <w:t xml:space="preserve"> a</w:t>
      </w:r>
      <w:r w:rsidRPr="00325DDF">
        <w:rPr>
          <w:rFonts w:ascii="Palatino Linotype" w:eastAsia="Microsoft Sans Serif" w:hAnsi="Palatino Linotype"/>
        </w:rPr>
        <w:t xml:space="preserve"> rif</w:t>
      </w:r>
      <w:r w:rsidR="00E36833" w:rsidRPr="00325DDF">
        <w:rPr>
          <w:rFonts w:ascii="Palatino Linotype" w:eastAsia="Microsoft Sans Serif" w:hAnsi="Palatino Linotype"/>
        </w:rPr>
        <w:t>t between state organization</w:t>
      </w:r>
      <w:r w:rsidRPr="00325DDF">
        <w:rPr>
          <w:rFonts w:ascii="Palatino Linotype" w:eastAsia="Microsoft Sans Serif" w:hAnsi="Palatino Linotype"/>
        </w:rPr>
        <w:t xml:space="preserve">, Army and </w:t>
      </w:r>
      <w:r w:rsidR="006E1373" w:rsidRPr="00325DDF">
        <w:rPr>
          <w:rFonts w:ascii="Palatino Linotype" w:eastAsia="Microsoft Sans Serif" w:hAnsi="Palatino Linotype"/>
        </w:rPr>
        <w:t>Civil</w:t>
      </w:r>
      <w:r w:rsidRPr="00325DDF">
        <w:rPr>
          <w:rFonts w:ascii="Palatino Linotype" w:eastAsia="Microsoft Sans Serif" w:hAnsi="Palatino Linotype"/>
        </w:rPr>
        <w:t xml:space="preserve"> population of Pakistan.</w:t>
      </w:r>
    </w:p>
    <w:p w14:paraId="76FD7030" w14:textId="737D3339" w:rsidR="00241B0C" w:rsidRDefault="00835AAF">
      <w:pPr>
        <w:pStyle w:val="ListParagraph"/>
        <w:numPr>
          <w:ilvl w:val="1"/>
          <w:numId w:val="3"/>
        </w:numPr>
        <w:ind w:left="532" w:hanging="446"/>
        <w:jc w:val="both"/>
        <w:rPr>
          <w:rFonts w:ascii="Palatino Linotype" w:eastAsia="Microsoft Sans Serif" w:hAnsi="Palatino Linotype" w:cs="Arial"/>
          <w:b/>
          <w:bCs/>
        </w:rPr>
      </w:pPr>
      <w:r>
        <w:rPr>
          <w:rFonts w:ascii="Palatino Linotype" w:eastAsia="Microsoft Sans Serif" w:hAnsi="Palatino Linotype" w:cs="Arial"/>
        </w:rPr>
        <w:t xml:space="preserve">All such </w:t>
      </w:r>
      <w:r>
        <w:rPr>
          <w:rFonts w:ascii="Palatino Linotype" w:eastAsia="Microsoft Sans Serif" w:hAnsi="Palatino Linotype"/>
        </w:rPr>
        <w:t>articles</w:t>
      </w:r>
      <w:r>
        <w:rPr>
          <w:rFonts w:ascii="Palatino Linotype" w:eastAsia="Microsoft Sans Serif" w:hAnsi="Palatino Linotype" w:cs="Arial"/>
        </w:rPr>
        <w:t xml:space="preserve"> should aim for development of medical concepts rather than mere recording of facts.</w:t>
      </w:r>
      <w:r w:rsidR="0063127E">
        <w:rPr>
          <w:rFonts w:ascii="Palatino Linotype" w:eastAsia="Microsoft Sans Serif" w:hAnsi="Palatino Linotype" w:cs="Arial"/>
          <w:b/>
          <w:bCs/>
        </w:rPr>
        <w:t xml:space="preserve"> </w:t>
      </w:r>
      <w:r w:rsidR="0063127E" w:rsidRPr="00567BAF">
        <w:rPr>
          <w:rFonts w:ascii="Palatino Linotype" w:eastAsia="Microsoft Sans Serif" w:hAnsi="Palatino Linotype" w:cs="Arial"/>
          <w:b/>
          <w:bCs/>
        </w:rPr>
        <w:t xml:space="preserve">Incomplete </w:t>
      </w:r>
      <w:r w:rsidRPr="00567BAF">
        <w:rPr>
          <w:rFonts w:ascii="Palatino Linotype" w:eastAsia="Microsoft Sans Serif" w:hAnsi="Palatino Linotype" w:cs="Arial"/>
          <w:b/>
          <w:bCs/>
        </w:rPr>
        <w:t>studies</w:t>
      </w:r>
      <w:r>
        <w:rPr>
          <w:rFonts w:ascii="Palatino Linotype" w:eastAsia="Microsoft Sans Serif" w:hAnsi="Palatino Linotype" w:cs="Arial"/>
          <w:b/>
          <w:bCs/>
        </w:rPr>
        <w:t> will be discouraged for publication as original article</w:t>
      </w:r>
      <w:r w:rsidR="00BB3D55">
        <w:rPr>
          <w:rFonts w:ascii="Palatino Linotype" w:eastAsia="Microsoft Sans Serif" w:hAnsi="Palatino Linotype" w:cs="Arial"/>
          <w:b/>
          <w:bCs/>
        </w:rPr>
        <w:t>s</w:t>
      </w:r>
      <w:r>
        <w:rPr>
          <w:rFonts w:ascii="Palatino Linotype" w:eastAsia="Microsoft Sans Serif" w:hAnsi="Palatino Linotype" w:cs="Arial"/>
          <w:b/>
          <w:bCs/>
        </w:rPr>
        <w:t>.</w:t>
      </w:r>
    </w:p>
    <w:p w14:paraId="73C5DDE4" w14:textId="51F30F6C" w:rsidR="00241B0C" w:rsidRPr="00DF4157" w:rsidRDefault="00835AAF" w:rsidP="00DF4157">
      <w:pPr>
        <w:pStyle w:val="ListParagraph"/>
        <w:numPr>
          <w:ilvl w:val="1"/>
          <w:numId w:val="3"/>
        </w:numPr>
        <w:ind w:left="532" w:hanging="446"/>
        <w:jc w:val="both"/>
        <w:rPr>
          <w:rFonts w:ascii="Palatino Linotype" w:eastAsia="Microsoft Sans Serif" w:hAnsi="Palatino Linotype"/>
        </w:rPr>
      </w:pPr>
      <w:r>
        <w:rPr>
          <w:rFonts w:ascii="Palatino Linotype" w:eastAsia="Microsoft Sans Serif" w:hAnsi="Palatino Linotype" w:cs="Arial"/>
          <w:b/>
          <w:bCs/>
        </w:rPr>
        <w:t>Clinical Trials:</w:t>
      </w:r>
      <w:r w:rsidR="004075EB">
        <w:rPr>
          <w:rFonts w:ascii="Palatino Linotype" w:eastAsia="Microsoft Sans Serif" w:hAnsi="Palatino Linotype" w:cs="Arial"/>
        </w:rPr>
        <w:t xml:space="preserve"> All Clinical </w:t>
      </w:r>
      <w:r w:rsidR="001E605D">
        <w:rPr>
          <w:rFonts w:ascii="Palatino Linotype" w:eastAsia="Microsoft Sans Serif" w:hAnsi="Palatino Linotype" w:cs="Arial"/>
        </w:rPr>
        <w:t>Trials</w:t>
      </w:r>
      <w:r>
        <w:rPr>
          <w:rFonts w:ascii="Palatino Linotype" w:eastAsia="Microsoft Sans Serif" w:hAnsi="Palatino Linotype" w:cs="Arial"/>
        </w:rPr>
        <w:t xml:space="preserve"> submitted for publication must be registered in a registry, provide registration proof</w:t>
      </w:r>
      <w:r w:rsidR="00C62F15">
        <w:rPr>
          <w:rFonts w:ascii="Palatino Linotype" w:eastAsia="Microsoft Sans Serif" w:hAnsi="Palatino Linotype" w:cs="Arial"/>
        </w:rPr>
        <w:t xml:space="preserve"> must be provided</w:t>
      </w:r>
      <w:r>
        <w:rPr>
          <w:rFonts w:ascii="Palatino Linotype" w:eastAsia="Microsoft Sans Serif" w:hAnsi="Palatino Linotype" w:cs="Arial"/>
        </w:rPr>
        <w:t xml:space="preserve"> and all RCTs must be based on CONSORT statement.</w:t>
      </w:r>
      <w:r w:rsidR="000C25A0" w:rsidRPr="000C25A0">
        <w:t xml:space="preserve"> </w:t>
      </w:r>
    </w:p>
    <w:p w14:paraId="08DE68CB" w14:textId="020CC38C" w:rsidR="00241B0C" w:rsidRDefault="00835AAF">
      <w:pPr>
        <w:pStyle w:val="ListParagraph"/>
        <w:numPr>
          <w:ilvl w:val="1"/>
          <w:numId w:val="3"/>
        </w:numPr>
        <w:ind w:left="540" w:hanging="450"/>
        <w:jc w:val="both"/>
        <w:rPr>
          <w:rFonts w:ascii="Palatino Linotype" w:eastAsia="Microsoft Sans Serif" w:hAnsi="Palatino Linotype" w:cs="Arial"/>
        </w:rPr>
      </w:pPr>
      <w:r>
        <w:rPr>
          <w:rFonts w:ascii="Palatino Linotype" w:eastAsia="Microsoft Sans Serif" w:hAnsi="Palatino Linotype" w:cs="Arial"/>
          <w:bCs/>
        </w:rPr>
        <w:t xml:space="preserve">A </w:t>
      </w:r>
      <w:r>
        <w:rPr>
          <w:rFonts w:ascii="Palatino Linotype" w:eastAsia="Microsoft Sans Serif" w:hAnsi="Palatino Linotype" w:cs="Arial"/>
        </w:rPr>
        <w:t>study</w:t>
      </w:r>
      <w:r>
        <w:rPr>
          <w:rFonts w:ascii="Palatino Linotype" w:eastAsia="Microsoft Sans Serif" w:hAnsi="Palatino Linotype" w:cs="Arial"/>
          <w:bCs/>
        </w:rPr>
        <w:t xml:space="preserve"> more than </w:t>
      </w:r>
      <w:r w:rsidR="00BB270E">
        <w:rPr>
          <w:rFonts w:ascii="Palatino Linotype" w:eastAsia="Microsoft Sans Serif" w:hAnsi="Palatino Linotype" w:cs="Arial"/>
          <w:bCs/>
        </w:rPr>
        <w:t>5</w:t>
      </w:r>
      <w:r>
        <w:rPr>
          <w:rFonts w:ascii="Palatino Linotype" w:eastAsia="Microsoft Sans Serif" w:hAnsi="Palatino Linotype" w:cs="Arial"/>
          <w:bCs/>
        </w:rPr>
        <w:t xml:space="preserve"> years old at the time of submission will not be accepted for submission</w:t>
      </w:r>
      <w:r>
        <w:rPr>
          <w:rFonts w:ascii="Palatino Linotype" w:eastAsia="Microsoft Sans Serif" w:hAnsi="Palatino Linotype" w:cs="Arial"/>
        </w:rPr>
        <w:t>.</w:t>
      </w:r>
    </w:p>
    <w:p w14:paraId="662A620A" w14:textId="3E8136FA" w:rsidR="009470DD" w:rsidRPr="009470DD" w:rsidRDefault="00826EC7" w:rsidP="009470DD">
      <w:pPr>
        <w:pStyle w:val="ListParagraph"/>
        <w:numPr>
          <w:ilvl w:val="1"/>
          <w:numId w:val="3"/>
        </w:numPr>
        <w:ind w:left="540" w:hanging="450"/>
        <w:jc w:val="both"/>
        <w:rPr>
          <w:rFonts w:ascii="Palatino Linotype" w:eastAsia="Microsoft Sans Serif" w:hAnsi="Palatino Linotype" w:cs="Arial"/>
        </w:rPr>
      </w:pPr>
      <w:r w:rsidRPr="009470DD">
        <w:rPr>
          <w:rFonts w:ascii="Palatino Linotype" w:eastAsia="Microsoft Sans Serif" w:hAnsi="Palatino Linotype" w:cs="Arial"/>
          <w:b/>
        </w:rPr>
        <w:t>Dissertation / Thesis Based Article</w:t>
      </w:r>
      <w:r w:rsidR="009470DD">
        <w:rPr>
          <w:rFonts w:ascii="Palatino Linotype" w:eastAsia="Microsoft Sans Serif" w:hAnsi="Palatino Linotype" w:cs="Arial"/>
          <w:b/>
        </w:rPr>
        <w:t>:</w:t>
      </w:r>
      <w:r w:rsidR="009470DD" w:rsidRPr="009470DD">
        <w:rPr>
          <w:rFonts w:ascii="Palatino Linotype" w:eastAsia="Microsoft Sans Serif" w:hAnsi="Palatino Linotype" w:cs="Arial"/>
        </w:rPr>
        <w:t xml:space="preserve"> A copy of Approval letters of synopsis and </w:t>
      </w:r>
      <w:r w:rsidR="009470DD" w:rsidRPr="009470DD">
        <w:rPr>
          <w:rFonts w:ascii="Palatino Linotype" w:eastAsia="Microsoft Sans Serif" w:hAnsi="Palatino Linotype" w:cs="Arial"/>
          <w:bCs/>
        </w:rPr>
        <w:t>dissertation</w:t>
      </w:r>
      <w:r w:rsidR="009470DD" w:rsidRPr="009470DD">
        <w:rPr>
          <w:rFonts w:ascii="Palatino Linotype" w:eastAsia="Microsoft Sans Serif" w:hAnsi="Palatino Linotype" w:cs="Arial"/>
        </w:rPr>
        <w:t xml:space="preserve"> obtained from REU [Research Evaluation Unit] of CPSP,</w:t>
      </w:r>
      <w:r w:rsidR="009470DD">
        <w:rPr>
          <w:rFonts w:ascii="Palatino Linotype" w:eastAsia="Microsoft Sans Serif" w:hAnsi="Palatino Linotype" w:cs="Arial"/>
        </w:rPr>
        <w:t xml:space="preserve"> </w:t>
      </w:r>
      <w:r w:rsidR="009470DD" w:rsidRPr="009470DD">
        <w:rPr>
          <w:rFonts w:ascii="Palatino Linotype" w:eastAsia="Microsoft Sans Serif" w:hAnsi="Palatino Linotype" w:cs="Arial"/>
        </w:rPr>
        <w:t>any other institute must be submitted with the research paper. Such articles, if approved, will be published under the disclosure by the author that ‘it is a Dissertation/Thesis based article’.</w:t>
      </w:r>
    </w:p>
    <w:p w14:paraId="5766FC0D" w14:textId="77777777" w:rsidR="00241B0C" w:rsidRDefault="00835AAF">
      <w:pPr>
        <w:numPr>
          <w:ilvl w:val="0"/>
          <w:numId w:val="4"/>
        </w:numPr>
        <w:shd w:val="clear" w:color="auto" w:fill="D9D9D9" w:themeFill="background1" w:themeFillShade="D9"/>
        <w:tabs>
          <w:tab w:val="left" w:pos="425"/>
        </w:tabs>
        <w:spacing w:after="200" w:line="276" w:lineRule="auto"/>
        <w:ind w:left="425" w:hanging="425"/>
        <w:rPr>
          <w:rFonts w:ascii="Palatino Linotype" w:eastAsia="Microsoft Sans Serif" w:hAnsi="Palatino Linotype"/>
          <w:b/>
          <w:sz w:val="24"/>
          <w:szCs w:val="24"/>
        </w:rPr>
      </w:pPr>
      <w:r>
        <w:rPr>
          <w:rFonts w:ascii="Palatino Linotype" w:eastAsia="Microsoft Sans Serif" w:hAnsi="Palatino Linotype"/>
          <w:b/>
          <w:sz w:val="24"/>
          <w:szCs w:val="24"/>
        </w:rPr>
        <w:t>EDITORIAL FREEDOM</w:t>
      </w:r>
    </w:p>
    <w:p w14:paraId="24E0636E" w14:textId="77777777" w:rsidR="00241B0C" w:rsidRDefault="00835AAF">
      <w:pPr>
        <w:pStyle w:val="ListParagraph"/>
        <w:numPr>
          <w:ilvl w:val="1"/>
          <w:numId w:val="5"/>
        </w:numPr>
        <w:ind w:left="532" w:hanging="446"/>
        <w:contextualSpacing w:val="0"/>
        <w:jc w:val="both"/>
        <w:rPr>
          <w:rFonts w:ascii="Palatino Linotype" w:eastAsia="Microsoft Sans Serif" w:hAnsi="Palatino Linotype"/>
        </w:rPr>
      </w:pPr>
      <w:r>
        <w:rPr>
          <w:rFonts w:ascii="Palatino Linotype" w:hAnsi="Palatino Linotype"/>
        </w:rPr>
        <w:t>Chief Editor has full authority over the editorial content of the journal. There is no interference in the evaluation; selection or editing of individual articles either directly or by creating an environment that strongly influences decisions.</w:t>
      </w:r>
    </w:p>
    <w:p w14:paraId="4F532B3B" w14:textId="77777777" w:rsidR="00241B0C" w:rsidRDefault="00835AAF">
      <w:pPr>
        <w:numPr>
          <w:ilvl w:val="0"/>
          <w:numId w:val="6"/>
        </w:numPr>
        <w:shd w:val="clear" w:color="auto" w:fill="D9D9D9" w:themeFill="background1" w:themeFillShade="D9"/>
        <w:tabs>
          <w:tab w:val="left" w:pos="425"/>
        </w:tabs>
        <w:spacing w:after="200" w:line="276" w:lineRule="auto"/>
        <w:ind w:left="425" w:hanging="425"/>
        <w:rPr>
          <w:rFonts w:ascii="Palatino Linotype" w:eastAsia="Microsoft Sans Serif" w:hAnsi="Palatino Linotype"/>
          <w:b/>
          <w:sz w:val="24"/>
          <w:szCs w:val="24"/>
        </w:rPr>
      </w:pPr>
      <w:r>
        <w:rPr>
          <w:rFonts w:ascii="Palatino Linotype" w:eastAsia="Microsoft Sans Serif" w:hAnsi="Palatino Linotype"/>
          <w:b/>
          <w:sz w:val="24"/>
          <w:szCs w:val="24"/>
        </w:rPr>
        <w:t>MANUSCRIPT PROCESSING</w:t>
      </w:r>
    </w:p>
    <w:p w14:paraId="51323CBA" w14:textId="4B5F824B" w:rsidR="007217E1" w:rsidRDefault="00835AAF" w:rsidP="00441C59">
      <w:pPr>
        <w:tabs>
          <w:tab w:val="left" w:pos="404"/>
        </w:tabs>
        <w:spacing w:line="276" w:lineRule="auto"/>
        <w:ind w:left="404"/>
        <w:jc w:val="both"/>
        <w:rPr>
          <w:rFonts w:ascii="Palatino Linotype" w:hAnsi="Palatino Linotype"/>
          <w:sz w:val="22"/>
        </w:rPr>
      </w:pPr>
      <w:r w:rsidRPr="00E54E31">
        <w:rPr>
          <w:rFonts w:ascii="Palatino Linotype" w:hAnsi="Palatino Linotype"/>
          <w:sz w:val="22"/>
        </w:rPr>
        <w:t xml:space="preserve">Upon the initial submission of the manuscript, the author is acknowledged and allocated a reference </w:t>
      </w:r>
      <w:r w:rsidR="00BF414A" w:rsidRPr="00E54E31">
        <w:rPr>
          <w:rFonts w:ascii="Palatino Linotype" w:hAnsi="Palatino Linotype"/>
          <w:sz w:val="22"/>
        </w:rPr>
        <w:t>number</w:t>
      </w:r>
      <w:r w:rsidRPr="00E54E31">
        <w:rPr>
          <w:rFonts w:ascii="Palatino Linotype" w:hAnsi="Palatino Linotype"/>
          <w:sz w:val="22"/>
        </w:rPr>
        <w:t xml:space="preserve"> for future correspondence. </w:t>
      </w:r>
      <w:r w:rsidRPr="00567BAF">
        <w:rPr>
          <w:rFonts w:ascii="Palatino Linotype" w:hAnsi="Palatino Linotype"/>
          <w:sz w:val="22"/>
        </w:rPr>
        <w:t xml:space="preserve">This process takes place within </w:t>
      </w:r>
      <w:r w:rsidR="004D4DE8" w:rsidRPr="00567BAF">
        <w:rPr>
          <w:rFonts w:ascii="Palatino Linotype" w:hAnsi="Palatino Linotype"/>
          <w:sz w:val="22"/>
        </w:rPr>
        <w:t>two</w:t>
      </w:r>
      <w:r w:rsidRPr="00567BAF">
        <w:rPr>
          <w:rFonts w:ascii="Palatino Linotype" w:hAnsi="Palatino Linotype"/>
          <w:sz w:val="22"/>
        </w:rPr>
        <w:t xml:space="preserve"> </w:t>
      </w:r>
      <w:r w:rsidR="00FF5257" w:rsidRPr="00567BAF">
        <w:rPr>
          <w:rFonts w:ascii="Palatino Linotype" w:hAnsi="Palatino Linotype"/>
          <w:sz w:val="22"/>
        </w:rPr>
        <w:t>weeks</w:t>
      </w:r>
      <w:r w:rsidRPr="00E54E31">
        <w:rPr>
          <w:rFonts w:ascii="Palatino Linotype" w:hAnsi="Palatino Linotype"/>
          <w:sz w:val="22"/>
        </w:rPr>
        <w:t>. The manuscript is categorized according to the type of articl</w:t>
      </w:r>
      <w:r w:rsidR="00FB4028" w:rsidRPr="00E54E31">
        <w:rPr>
          <w:rFonts w:ascii="Palatino Linotype" w:hAnsi="Palatino Linotype"/>
          <w:sz w:val="22"/>
        </w:rPr>
        <w:t>e into Original, Review, Short C</w:t>
      </w:r>
      <w:r w:rsidRPr="00E54E31">
        <w:rPr>
          <w:rFonts w:ascii="Palatino Linotype" w:hAnsi="Palatino Linotype"/>
          <w:sz w:val="22"/>
        </w:rPr>
        <w:t xml:space="preserve">ommunication, Case Report and so forth. Each type of article has a special format and should </w:t>
      </w:r>
      <w:r w:rsidR="00C86D09" w:rsidRPr="00E54E31">
        <w:rPr>
          <w:rFonts w:ascii="Palatino Linotype" w:hAnsi="Palatino Linotype"/>
          <w:sz w:val="22"/>
        </w:rPr>
        <w:t>be in compliance</w:t>
      </w:r>
      <w:r w:rsidRPr="00E54E31">
        <w:rPr>
          <w:rFonts w:ascii="Palatino Linotype" w:hAnsi="Palatino Linotype"/>
          <w:sz w:val="22"/>
        </w:rPr>
        <w:t xml:space="preserve"> with the updated PAFMJ </w:t>
      </w:r>
      <w:r w:rsidR="009E28A3" w:rsidRPr="00E54E31">
        <w:rPr>
          <w:rFonts w:ascii="Palatino Linotype" w:hAnsi="Palatino Linotype"/>
          <w:sz w:val="22"/>
        </w:rPr>
        <w:t>Guidelines for Authors</w:t>
      </w:r>
      <w:r w:rsidRPr="00E54E31">
        <w:rPr>
          <w:rFonts w:ascii="Palatino Linotype" w:hAnsi="Palatino Linotype"/>
          <w:sz w:val="22"/>
        </w:rPr>
        <w:t>, which are published in all issues and</w:t>
      </w:r>
      <w:r w:rsidR="00856C7F" w:rsidRPr="00E54E31">
        <w:rPr>
          <w:rFonts w:ascii="Palatino Linotype" w:hAnsi="Palatino Linotype"/>
          <w:sz w:val="22"/>
        </w:rPr>
        <w:t xml:space="preserve"> are</w:t>
      </w:r>
      <w:r w:rsidRPr="00E54E31">
        <w:rPr>
          <w:rFonts w:ascii="Palatino Linotype" w:hAnsi="Palatino Linotype"/>
          <w:sz w:val="22"/>
        </w:rPr>
        <w:t xml:space="preserve"> available on</w:t>
      </w:r>
      <w:r w:rsidR="0094390B" w:rsidRPr="00E54E31">
        <w:rPr>
          <w:rFonts w:ascii="Palatino Linotype" w:hAnsi="Palatino Linotype"/>
          <w:sz w:val="22"/>
        </w:rPr>
        <w:t xml:space="preserve"> the</w:t>
      </w:r>
      <w:r w:rsidRPr="00E54E31">
        <w:rPr>
          <w:rFonts w:ascii="Palatino Linotype" w:hAnsi="Palatino Linotype"/>
          <w:sz w:val="22"/>
        </w:rPr>
        <w:t xml:space="preserve"> website. Normally an article is reviewed by at least two subject experts and </w:t>
      </w:r>
      <w:r w:rsidR="001C2CCD" w:rsidRPr="00E54E31">
        <w:rPr>
          <w:rFonts w:ascii="Palatino Linotype" w:hAnsi="Palatino Linotype"/>
          <w:sz w:val="22"/>
        </w:rPr>
        <w:t>another</w:t>
      </w:r>
      <w:r w:rsidRPr="00E54E31">
        <w:rPr>
          <w:rFonts w:ascii="Palatino Linotype" w:hAnsi="Palatino Linotype"/>
          <w:sz w:val="22"/>
        </w:rPr>
        <w:t xml:space="preserve"> member of the editorial committee. If the reviewer has not sent review within stipulated period, reminder</w:t>
      </w:r>
      <w:r w:rsidR="007217E1">
        <w:rPr>
          <w:rFonts w:ascii="Palatino Linotype" w:hAnsi="Palatino Linotype"/>
          <w:sz w:val="22"/>
        </w:rPr>
        <w:t xml:space="preserve"> is generated on OJS</w:t>
      </w:r>
    </w:p>
    <w:p w14:paraId="70A8E3D0" w14:textId="293E9959" w:rsidR="00241B0C" w:rsidRDefault="007217E1" w:rsidP="00441C59">
      <w:pPr>
        <w:tabs>
          <w:tab w:val="left" w:pos="404"/>
        </w:tabs>
        <w:spacing w:line="276" w:lineRule="auto"/>
        <w:ind w:left="404"/>
        <w:jc w:val="both"/>
        <w:rPr>
          <w:rFonts w:ascii="Palatino Linotype" w:hAnsi="Palatino Linotype"/>
          <w:sz w:val="22"/>
        </w:rPr>
      </w:pPr>
      <w:r>
        <w:rPr>
          <w:rFonts w:ascii="Palatino Linotype" w:hAnsi="Palatino Linotype"/>
          <w:sz w:val="22"/>
        </w:rPr>
        <w:t>by the editorial team</w:t>
      </w:r>
      <w:r w:rsidR="00835AAF" w:rsidRPr="00E54E31">
        <w:rPr>
          <w:rFonts w:ascii="Palatino Linotype" w:hAnsi="Palatino Linotype"/>
          <w:sz w:val="22"/>
        </w:rPr>
        <w:t>. If</w:t>
      </w:r>
      <w:r w:rsidR="00B5636C">
        <w:rPr>
          <w:rFonts w:ascii="Palatino Linotype" w:hAnsi="Palatino Linotype"/>
          <w:sz w:val="22"/>
        </w:rPr>
        <w:t xml:space="preserve"> </w:t>
      </w:r>
      <w:r w:rsidR="00835AAF" w:rsidRPr="00E54E31">
        <w:rPr>
          <w:rFonts w:ascii="Palatino Linotype" w:hAnsi="Palatino Linotype"/>
          <w:sz w:val="22"/>
        </w:rPr>
        <w:t>the reviewer fails to reply</w:t>
      </w:r>
      <w:r w:rsidR="00835AAF">
        <w:rPr>
          <w:rFonts w:ascii="Palatino Linotype" w:hAnsi="Palatino Linotype"/>
          <w:sz w:val="22"/>
        </w:rPr>
        <w:t xml:space="preserve">, the article is referred to </w:t>
      </w:r>
      <w:r w:rsidR="005C2DA7">
        <w:rPr>
          <w:rFonts w:ascii="Palatino Linotype" w:hAnsi="Palatino Linotype"/>
          <w:sz w:val="22"/>
        </w:rPr>
        <w:t>a</w:t>
      </w:r>
      <w:r w:rsidR="00835AAF">
        <w:rPr>
          <w:rFonts w:ascii="Palatino Linotype" w:hAnsi="Palatino Linotype"/>
          <w:sz w:val="22"/>
        </w:rPr>
        <w:t xml:space="preserve"> new reviewer. The usual delay is in the reviewing process owing to the reviewer's professional and academic commitments. The reviewer's comments are communicated to the author. The revised version of the article is sent back to </w:t>
      </w:r>
      <w:r w:rsidR="00835AAF">
        <w:rPr>
          <w:rFonts w:ascii="Palatino Linotype" w:hAnsi="Palatino Linotype"/>
          <w:sz w:val="22"/>
        </w:rPr>
        <w:lastRenderedPageBreak/>
        <w:t xml:space="preserve">the reviewers. A period of 2-4 months is set to finalize the process. The author will be given 2 weeks to incorporate the reviewers’ comments in the revised manuscript. </w:t>
      </w:r>
      <w:r w:rsidR="008D1BA7">
        <w:rPr>
          <w:rFonts w:ascii="Palatino Linotype" w:hAnsi="Palatino Linotype"/>
          <w:sz w:val="22"/>
        </w:rPr>
        <w:t xml:space="preserve">Reminder </w:t>
      </w:r>
      <w:r w:rsidR="00835AAF">
        <w:rPr>
          <w:rFonts w:ascii="Palatino Linotype" w:hAnsi="Palatino Linotype"/>
          <w:sz w:val="22"/>
        </w:rPr>
        <w:t xml:space="preserve">will be given </w:t>
      </w:r>
      <w:r w:rsidR="008D1BA7">
        <w:rPr>
          <w:rFonts w:ascii="Palatino Linotype" w:hAnsi="Palatino Linotype"/>
          <w:sz w:val="22"/>
        </w:rPr>
        <w:t xml:space="preserve">to </w:t>
      </w:r>
      <w:r w:rsidR="00835AAF">
        <w:rPr>
          <w:rFonts w:ascii="Palatino Linotype" w:hAnsi="Palatino Linotype"/>
          <w:sz w:val="22"/>
        </w:rPr>
        <w:t xml:space="preserve">comply with the time lines. </w:t>
      </w:r>
      <w:r w:rsidR="00E44708">
        <w:rPr>
          <w:rFonts w:ascii="Palatino Linotype" w:hAnsi="Palatino Linotype"/>
          <w:sz w:val="22"/>
        </w:rPr>
        <w:t xml:space="preserve">Manuscript </w:t>
      </w:r>
      <w:r w:rsidR="00835AAF">
        <w:rPr>
          <w:rFonts w:ascii="Palatino Linotype" w:hAnsi="Palatino Linotype"/>
          <w:sz w:val="22"/>
        </w:rPr>
        <w:t>is then handed to statistician for data analysis and</w:t>
      </w:r>
      <w:r w:rsidR="00E44708">
        <w:rPr>
          <w:rFonts w:ascii="Palatino Linotype" w:hAnsi="Palatino Linotype"/>
          <w:sz w:val="22"/>
        </w:rPr>
        <w:t xml:space="preserve"> bibliographer</w:t>
      </w:r>
      <w:r w:rsidR="00835AAF">
        <w:rPr>
          <w:rFonts w:ascii="Palatino Linotype" w:hAnsi="Palatino Linotype"/>
          <w:sz w:val="22"/>
        </w:rPr>
        <w:t xml:space="preserve"> </w:t>
      </w:r>
      <w:r w:rsidR="00E44708">
        <w:rPr>
          <w:rFonts w:ascii="Palatino Linotype" w:hAnsi="Palatino Linotype"/>
          <w:sz w:val="22"/>
        </w:rPr>
        <w:t xml:space="preserve">for the </w:t>
      </w:r>
      <w:r w:rsidR="00835AAF">
        <w:rPr>
          <w:rFonts w:ascii="Palatino Linotype" w:hAnsi="Palatino Linotype"/>
          <w:sz w:val="22"/>
        </w:rPr>
        <w:t xml:space="preserve">verification of references respectively. </w:t>
      </w:r>
      <w:proofErr w:type="gramStart"/>
      <w:r w:rsidR="00835AAF">
        <w:rPr>
          <w:rFonts w:ascii="Palatino Linotype" w:hAnsi="Palatino Linotype"/>
          <w:sz w:val="22"/>
        </w:rPr>
        <w:t>Finally</w:t>
      </w:r>
      <w:proofErr w:type="gramEnd"/>
      <w:r w:rsidR="00835AAF">
        <w:rPr>
          <w:rFonts w:ascii="Palatino Linotype" w:hAnsi="Palatino Linotype"/>
          <w:sz w:val="22"/>
        </w:rPr>
        <w:t xml:space="preserve"> the acceptance letter is issued.</w:t>
      </w:r>
    </w:p>
    <w:p w14:paraId="618DBC8D" w14:textId="77777777" w:rsidR="00762C35" w:rsidRPr="00441C59" w:rsidRDefault="00762C35" w:rsidP="00441C59">
      <w:pPr>
        <w:tabs>
          <w:tab w:val="left" w:pos="404"/>
        </w:tabs>
        <w:spacing w:line="276" w:lineRule="auto"/>
        <w:ind w:left="404"/>
        <w:jc w:val="both"/>
        <w:rPr>
          <w:rFonts w:ascii="Palatino Linotype" w:hAnsi="Palatino Linotype"/>
          <w:sz w:val="22"/>
        </w:rPr>
      </w:pPr>
    </w:p>
    <w:p w14:paraId="1A3888C4" w14:textId="77777777" w:rsidR="00241B0C" w:rsidRDefault="00835AAF">
      <w:pPr>
        <w:numPr>
          <w:ilvl w:val="0"/>
          <w:numId w:val="7"/>
        </w:numPr>
        <w:shd w:val="clear" w:color="auto" w:fill="D9D9D9" w:themeFill="background1" w:themeFillShade="D9"/>
        <w:tabs>
          <w:tab w:val="left" w:pos="424"/>
        </w:tabs>
        <w:spacing w:line="276" w:lineRule="auto"/>
        <w:ind w:left="424" w:hanging="424"/>
        <w:rPr>
          <w:rFonts w:ascii="Palatino Linotype" w:eastAsia="Microsoft Sans Serif" w:hAnsi="Palatino Linotype"/>
          <w:b/>
          <w:sz w:val="24"/>
          <w:szCs w:val="24"/>
        </w:rPr>
      </w:pPr>
      <w:r>
        <w:rPr>
          <w:rFonts w:ascii="Palatino Linotype" w:eastAsia="Microsoft Sans Serif" w:hAnsi="Palatino Linotype"/>
          <w:b/>
          <w:sz w:val="24"/>
          <w:szCs w:val="24"/>
        </w:rPr>
        <w:t>COPYRIGHT STATEMENT</w:t>
      </w:r>
    </w:p>
    <w:p w14:paraId="05E397C1" w14:textId="62258F1B" w:rsidR="00241B0C" w:rsidRPr="003350D1" w:rsidRDefault="00835AAF">
      <w:pPr>
        <w:pStyle w:val="NormalWeb"/>
        <w:ind w:left="720" w:hanging="540"/>
        <w:jc w:val="both"/>
        <w:rPr>
          <w:rFonts w:ascii="Palatino Linotype" w:hAnsi="Palatino Linotype" w:cs="Arial"/>
          <w:sz w:val="22"/>
          <w:szCs w:val="27"/>
        </w:rPr>
      </w:pPr>
      <w:r w:rsidRPr="003350D1">
        <w:rPr>
          <w:rFonts w:ascii="Palatino Linotype" w:eastAsia="Microsoft Sans Serif" w:hAnsi="Palatino Linotype"/>
          <w:b/>
          <w:sz w:val="22"/>
          <w:szCs w:val="22"/>
        </w:rPr>
        <w:t>4.1</w:t>
      </w:r>
      <w:r w:rsidRPr="003350D1">
        <w:rPr>
          <w:rFonts w:ascii="Palatino Linotype" w:eastAsia="Microsoft Sans Serif" w:hAnsi="Palatino Linotype"/>
          <w:sz w:val="22"/>
          <w:szCs w:val="22"/>
        </w:rPr>
        <w:tab/>
      </w:r>
      <w:r w:rsidR="00551C36" w:rsidRPr="003350D1">
        <w:rPr>
          <w:rFonts w:ascii="Palatino Linotype" w:hAnsi="Palatino Linotype" w:cs="Arial"/>
          <w:sz w:val="22"/>
          <w:szCs w:val="27"/>
        </w:rPr>
        <w:t xml:space="preserve">Any article submitted to PAFMJ must be original and not previously submitted to or published by any other journal, either in part or in full. Authors are required to confirm that their submission is original by signing a submission agreement. Authors retain the copyright to their work but grant PAFMJ the exclusive right to publish, reproduce, and distribute the work under the Creative Commons Attribution-Non-Commercial License (CC BY-NC). </w:t>
      </w:r>
    </w:p>
    <w:p w14:paraId="074184B5" w14:textId="45C9F9A3" w:rsidR="00241B0C" w:rsidRPr="003350D1" w:rsidRDefault="00551C36" w:rsidP="00194A68">
      <w:pPr>
        <w:pStyle w:val="ListParagraph"/>
        <w:numPr>
          <w:ilvl w:val="0"/>
          <w:numId w:val="8"/>
        </w:numPr>
        <w:tabs>
          <w:tab w:val="clear" w:pos="720"/>
        </w:tabs>
        <w:spacing w:before="100" w:beforeAutospacing="1" w:after="100" w:afterAutospacing="1" w:line="240" w:lineRule="auto"/>
        <w:ind w:left="1080"/>
        <w:jc w:val="both"/>
        <w:rPr>
          <w:rFonts w:ascii="Palatino Linotype" w:hAnsi="Palatino Linotype"/>
          <w:sz w:val="20"/>
          <w:szCs w:val="24"/>
        </w:rPr>
      </w:pPr>
      <w:r w:rsidRPr="003350D1">
        <w:rPr>
          <w:rFonts w:ascii="Palatino Linotype" w:hAnsi="Palatino Linotype"/>
          <w:szCs w:val="27"/>
        </w:rPr>
        <w:t xml:space="preserve">Authors will be required to assist the editors in the final proofreading of their articles before publication. </w:t>
      </w:r>
      <w:r w:rsidRPr="00AE3814">
        <w:rPr>
          <w:rFonts w:ascii="Palatino Linotype" w:hAnsi="Palatino Linotype"/>
          <w:szCs w:val="27"/>
        </w:rPr>
        <w:t>Even after acceptance, the publication of an article can be declined by PAFMJ based on the decision of the competent authorities.</w:t>
      </w:r>
    </w:p>
    <w:p w14:paraId="778CD311" w14:textId="1D747B6C" w:rsidR="00241B0C" w:rsidRPr="003350D1" w:rsidRDefault="00551C36" w:rsidP="00194A68">
      <w:pPr>
        <w:numPr>
          <w:ilvl w:val="0"/>
          <w:numId w:val="8"/>
        </w:numPr>
        <w:tabs>
          <w:tab w:val="clear" w:pos="720"/>
        </w:tabs>
        <w:spacing w:before="75" w:after="100" w:afterAutospacing="1"/>
        <w:ind w:left="1080"/>
        <w:jc w:val="both"/>
        <w:rPr>
          <w:rFonts w:ascii="Palatino Linotype" w:eastAsia="Times New Roman" w:hAnsi="Palatino Linotype"/>
          <w:sz w:val="22"/>
          <w:szCs w:val="27"/>
        </w:rPr>
      </w:pPr>
      <w:r w:rsidRPr="003350D1">
        <w:rPr>
          <w:rFonts w:ascii="Palatino Linotype" w:eastAsia="Times New Roman" w:hAnsi="Palatino Linotype"/>
          <w:sz w:val="22"/>
          <w:szCs w:val="27"/>
        </w:rPr>
        <w:t>All content created and published by PAFMJ (such as editorials, announcements, or non-article materials) remains the property of PAFMJ. However, for articles and materials submitted by external authors, copyright remains with the authors, and submission or publication by PAFMJ does not transfer copyright ownership to the journal.</w:t>
      </w:r>
    </w:p>
    <w:p w14:paraId="7DEDE3EB" w14:textId="5F7F0E3B" w:rsidR="00241B0C" w:rsidRDefault="00C940C4" w:rsidP="00C940C4">
      <w:pPr>
        <w:shd w:val="clear" w:color="auto" w:fill="D9D9D9" w:themeFill="background1" w:themeFillShade="D9"/>
        <w:tabs>
          <w:tab w:val="left" w:pos="540"/>
        </w:tabs>
        <w:spacing w:before="120" w:after="200" w:line="276" w:lineRule="auto"/>
        <w:ind w:left="532" w:hanging="446"/>
        <w:jc w:val="both"/>
        <w:rPr>
          <w:rFonts w:ascii="Palatino Linotype" w:eastAsia="Microsoft Sans Serif" w:hAnsi="Palatino Linotype"/>
          <w:b/>
          <w:sz w:val="24"/>
          <w:szCs w:val="24"/>
        </w:rPr>
      </w:pPr>
      <w:r>
        <w:rPr>
          <w:rFonts w:ascii="Palatino Linotype" w:eastAsia="Microsoft Sans Serif" w:hAnsi="Palatino Linotype"/>
          <w:b/>
          <w:sz w:val="24"/>
          <w:szCs w:val="24"/>
        </w:rPr>
        <w:t>5.</w:t>
      </w:r>
      <w:r>
        <w:rPr>
          <w:rFonts w:ascii="Palatino Linotype" w:eastAsia="Microsoft Sans Serif" w:hAnsi="Palatino Linotype"/>
          <w:b/>
          <w:sz w:val="24"/>
          <w:szCs w:val="24"/>
        </w:rPr>
        <w:tab/>
      </w:r>
      <w:r w:rsidR="00835AAF" w:rsidRPr="003350D1">
        <w:rPr>
          <w:rFonts w:ascii="Palatino Linotype" w:eastAsia="Microsoft Sans Serif" w:hAnsi="Palatino Linotype"/>
          <w:b/>
          <w:sz w:val="24"/>
          <w:szCs w:val="24"/>
        </w:rPr>
        <w:t>LETTER TO EDITOR</w:t>
      </w:r>
    </w:p>
    <w:p w14:paraId="02937F1E" w14:textId="69DF479E" w:rsidR="00241B0C" w:rsidRDefault="00835AAF">
      <w:pPr>
        <w:tabs>
          <w:tab w:val="left" w:pos="540"/>
        </w:tabs>
        <w:spacing w:after="200" w:line="276" w:lineRule="auto"/>
        <w:ind w:left="532" w:hanging="446"/>
        <w:jc w:val="both"/>
      </w:pPr>
      <w:r>
        <w:rPr>
          <w:rFonts w:ascii="Palatino Linotype" w:eastAsia="Microsoft Sans Serif" w:hAnsi="Palatino Linotype"/>
          <w:b/>
          <w:bCs/>
          <w:sz w:val="22"/>
          <w:szCs w:val="22"/>
        </w:rPr>
        <w:t>5.1.</w:t>
      </w:r>
      <w:r>
        <w:rPr>
          <w:rFonts w:ascii="Palatino Linotype" w:eastAsia="Times New Roman" w:hAnsi="Palatino Linotype"/>
          <w:sz w:val="22"/>
          <w:szCs w:val="22"/>
        </w:rPr>
        <w:tab/>
      </w:r>
      <w:r>
        <w:rPr>
          <w:rFonts w:ascii="Palatino Linotype" w:hAnsi="Palatino Linotype"/>
          <w:sz w:val="22"/>
        </w:rPr>
        <w:t>Opinions on topics and articles recently published in the journal will be considered for publication if they are constructive in nature and provide academic/clinical interest. These letters will be forwarded to</w:t>
      </w:r>
      <w:r w:rsidR="00580372">
        <w:rPr>
          <w:rFonts w:ascii="Palatino Linotype" w:hAnsi="Palatino Linotype"/>
          <w:sz w:val="22"/>
        </w:rPr>
        <w:t xml:space="preserve"> the</w:t>
      </w:r>
      <w:r>
        <w:rPr>
          <w:rFonts w:ascii="Palatino Linotype" w:hAnsi="Palatino Linotype"/>
          <w:sz w:val="22"/>
        </w:rPr>
        <w:t xml:space="preserve"> author of the cited article for possible response. The editor reserves the right to shorten these letters, delete objectionable comments, make other changes, or take any other suitable decision to comply with the style of the journal.</w:t>
      </w:r>
    </w:p>
    <w:p w14:paraId="6F804F9A" w14:textId="2851C879" w:rsidR="00241B0C" w:rsidRDefault="00C940C4">
      <w:pPr>
        <w:tabs>
          <w:tab w:val="left" w:pos="540"/>
        </w:tabs>
        <w:spacing w:after="200" w:line="276" w:lineRule="auto"/>
        <w:ind w:left="532" w:hanging="446"/>
        <w:jc w:val="both"/>
        <w:rPr>
          <w:rFonts w:ascii="Palatino Linotype" w:eastAsia="Microsoft Sans Serif" w:hAnsi="Palatino Linotype"/>
          <w:b/>
          <w:sz w:val="22"/>
          <w:szCs w:val="22"/>
        </w:rPr>
      </w:pPr>
      <w:r>
        <w:rPr>
          <w:rFonts w:ascii="Palatino Linotype" w:eastAsia="Microsoft Sans Serif" w:hAnsi="Palatino Linotype"/>
          <w:b/>
          <w:sz w:val="22"/>
          <w:szCs w:val="22"/>
        </w:rPr>
        <w:tab/>
      </w:r>
      <w:r w:rsidR="00835AAF">
        <w:rPr>
          <w:rFonts w:ascii="Palatino Linotype" w:eastAsia="Microsoft Sans Serif" w:hAnsi="Palatino Linotype"/>
          <w:b/>
          <w:sz w:val="22"/>
          <w:szCs w:val="22"/>
        </w:rPr>
        <w:t>Letters Could Be of Two Types:</w:t>
      </w:r>
    </w:p>
    <w:p w14:paraId="287ABF82" w14:textId="0BBA3583" w:rsidR="00241B0C" w:rsidRDefault="00835AAF">
      <w:pPr>
        <w:spacing w:line="360" w:lineRule="auto"/>
        <w:ind w:left="720"/>
        <w:rPr>
          <w:rFonts w:ascii="Palatino Linotype" w:eastAsia="Microsoft Sans Serif" w:hAnsi="Palatino Linotype"/>
          <w:sz w:val="22"/>
          <w:szCs w:val="22"/>
        </w:rPr>
      </w:pPr>
      <w:r>
        <w:rPr>
          <w:rFonts w:ascii="Palatino Linotype" w:eastAsia="Microsoft Sans Serif" w:hAnsi="Palatino Linotype"/>
          <w:sz w:val="22"/>
          <w:szCs w:val="22"/>
        </w:rPr>
        <w:t>1. Comment</w:t>
      </w:r>
      <w:r w:rsidR="0053013E">
        <w:rPr>
          <w:rFonts w:ascii="Palatino Linotype" w:eastAsia="Microsoft Sans Serif" w:hAnsi="Palatino Linotype"/>
          <w:sz w:val="22"/>
          <w:szCs w:val="22"/>
        </w:rPr>
        <w:t>s</w:t>
      </w:r>
      <w:r>
        <w:rPr>
          <w:rFonts w:ascii="Palatino Linotype" w:eastAsia="Microsoft Sans Serif" w:hAnsi="Palatino Linotype"/>
          <w:sz w:val="22"/>
          <w:szCs w:val="22"/>
        </w:rPr>
        <w:t xml:space="preserve"> on recently published articles in the journal</w:t>
      </w:r>
      <w:r w:rsidR="00CF1DF4">
        <w:rPr>
          <w:rFonts w:ascii="Palatino Linotype" w:eastAsia="Microsoft Sans Serif" w:hAnsi="Palatino Linotype"/>
          <w:sz w:val="22"/>
          <w:szCs w:val="22"/>
        </w:rPr>
        <w:t xml:space="preserve">         (OR)</w:t>
      </w:r>
    </w:p>
    <w:p w14:paraId="0811B2AD" w14:textId="41130383" w:rsidR="00241B0C" w:rsidRDefault="00835AAF">
      <w:pPr>
        <w:spacing w:line="360" w:lineRule="auto"/>
        <w:ind w:left="720"/>
        <w:rPr>
          <w:rFonts w:ascii="Palatino Linotype" w:eastAsia="Microsoft Sans Serif" w:hAnsi="Palatino Linotype"/>
          <w:sz w:val="22"/>
          <w:szCs w:val="22"/>
        </w:rPr>
      </w:pPr>
      <w:r>
        <w:rPr>
          <w:rFonts w:ascii="Palatino Linotype" w:eastAsia="Microsoft Sans Serif" w:hAnsi="Palatino Linotype"/>
          <w:sz w:val="22"/>
          <w:szCs w:val="22"/>
        </w:rPr>
        <w:t xml:space="preserve">2. </w:t>
      </w:r>
      <w:r w:rsidR="0070241D">
        <w:rPr>
          <w:rFonts w:ascii="Palatino Linotype" w:eastAsia="Microsoft Sans Serif" w:hAnsi="Palatino Linotype"/>
          <w:sz w:val="22"/>
          <w:szCs w:val="22"/>
        </w:rPr>
        <w:t>S</w:t>
      </w:r>
      <w:r w:rsidR="007C1F24">
        <w:rPr>
          <w:rFonts w:ascii="Palatino Linotype" w:eastAsia="Microsoft Sans Serif" w:hAnsi="Palatino Linotype"/>
          <w:sz w:val="22"/>
          <w:szCs w:val="22"/>
        </w:rPr>
        <w:t>cientific L</w:t>
      </w:r>
      <w:r>
        <w:rPr>
          <w:rFonts w:ascii="Palatino Linotype" w:eastAsia="Microsoft Sans Serif" w:hAnsi="Palatino Linotype"/>
          <w:sz w:val="22"/>
          <w:szCs w:val="22"/>
        </w:rPr>
        <w:t>etter: reporting cases, outbreaks, or original research.</w:t>
      </w:r>
    </w:p>
    <w:p w14:paraId="6683D717" w14:textId="57F504EC" w:rsidR="00241B0C" w:rsidRDefault="00835AAF" w:rsidP="00194A68">
      <w:pPr>
        <w:ind w:left="900"/>
        <w:jc w:val="both"/>
        <w:rPr>
          <w:rFonts w:ascii="Palatino Linotype" w:hAnsi="Palatino Linotype"/>
          <w:i/>
          <w:sz w:val="22"/>
        </w:rPr>
      </w:pPr>
      <w:r w:rsidRPr="003350D1">
        <w:rPr>
          <w:rFonts w:ascii="Palatino Linotype" w:eastAsia="Microsoft Sans Serif" w:hAnsi="Palatino Linotype"/>
          <w:b/>
          <w:i/>
          <w:iCs/>
          <w:sz w:val="22"/>
          <w:szCs w:val="22"/>
        </w:rPr>
        <w:t xml:space="preserve">Note: </w:t>
      </w:r>
      <w:r w:rsidR="00441C59" w:rsidRPr="003350D1">
        <w:rPr>
          <w:rFonts w:ascii="Palatino Linotype" w:hAnsi="Palatino Linotype"/>
          <w:i/>
          <w:sz w:val="22"/>
        </w:rPr>
        <w:t>Any article submitted to PAFMJ must be original and not previously submitted to or published by any other journal, either in part or in full.</w:t>
      </w:r>
      <w:r w:rsidRPr="003350D1">
        <w:rPr>
          <w:rFonts w:ascii="Palatino Linotype" w:hAnsi="Palatino Linotype"/>
          <w:i/>
          <w:sz w:val="22"/>
        </w:rPr>
        <w:t xml:space="preserve"> </w:t>
      </w:r>
      <w:r w:rsidR="00441C59" w:rsidRPr="003350D1">
        <w:rPr>
          <w:rFonts w:ascii="Palatino Linotype" w:hAnsi="Palatino Linotype"/>
          <w:i/>
          <w:sz w:val="22"/>
        </w:rPr>
        <w:t>Authors are required to confirm that their submission is original by signing a submission agreement. Authors retain the copyright to their work but grant PAFMJ the exclusive right to publish, reproduce, and distribute the work under the Creative Commons Attribution-Non-Commercial License (CC BY-NC).</w:t>
      </w:r>
    </w:p>
    <w:p w14:paraId="6DCAB2B0" w14:textId="77777777" w:rsidR="00194A68" w:rsidRDefault="00194A68" w:rsidP="00194A68">
      <w:pPr>
        <w:ind w:left="900"/>
        <w:jc w:val="both"/>
        <w:rPr>
          <w:rFonts w:ascii="Palatino Linotype" w:eastAsia="Microsoft Sans Serif" w:hAnsi="Palatino Linotype"/>
          <w:b/>
          <w:i/>
          <w:iCs/>
          <w:sz w:val="22"/>
          <w:szCs w:val="22"/>
        </w:rPr>
      </w:pPr>
    </w:p>
    <w:p w14:paraId="6ADF8D55" w14:textId="0DF21E3B" w:rsidR="00241B0C" w:rsidRDefault="00835AAF">
      <w:pPr>
        <w:tabs>
          <w:tab w:val="left" w:pos="540"/>
        </w:tabs>
        <w:spacing w:after="200" w:line="276" w:lineRule="auto"/>
        <w:ind w:left="532" w:hanging="446"/>
        <w:jc w:val="both"/>
        <w:rPr>
          <w:rFonts w:ascii="Palatino Linotype" w:eastAsia="Microsoft Sans Serif" w:hAnsi="Palatino Linotype"/>
          <w:sz w:val="22"/>
          <w:szCs w:val="22"/>
        </w:rPr>
      </w:pPr>
      <w:r>
        <w:rPr>
          <w:rFonts w:ascii="Palatino Linotype" w:eastAsia="Microsoft Sans Serif" w:hAnsi="Palatino Linotype"/>
          <w:b/>
          <w:bCs/>
          <w:sz w:val="22"/>
          <w:szCs w:val="22"/>
        </w:rPr>
        <w:t>5.2.</w:t>
      </w:r>
      <w:r>
        <w:rPr>
          <w:rFonts w:ascii="Palatino Linotype" w:eastAsia="Microsoft Sans Serif" w:hAnsi="Palatino Linotype"/>
          <w:sz w:val="22"/>
          <w:szCs w:val="22"/>
        </w:rPr>
        <w:t xml:space="preserve"> </w:t>
      </w:r>
      <w:r>
        <w:rPr>
          <w:rFonts w:ascii="Palatino Linotype" w:eastAsia="Microsoft Sans Serif" w:hAnsi="Palatino Linotype"/>
          <w:b/>
          <w:sz w:val="22"/>
          <w:szCs w:val="22"/>
        </w:rPr>
        <w:t>From Institutional Review Board / Biomedical Ethical Committee/ Ethical Review Committee</w:t>
      </w:r>
      <w:r>
        <w:rPr>
          <w:rFonts w:ascii="Palatino Linotype" w:eastAsia="Microsoft Sans Serif" w:hAnsi="Palatino Linotype"/>
          <w:sz w:val="22"/>
          <w:szCs w:val="22"/>
        </w:rPr>
        <w:br/>
      </w:r>
      <w:r>
        <w:rPr>
          <w:rFonts w:ascii="Palatino Linotype" w:hAnsi="Palatino Linotype"/>
          <w:sz w:val="22"/>
        </w:rPr>
        <w:t>Authors are required to send letter from Institutional Review Board / Biomedical Ethical Committee/Ethical Review Committ</w:t>
      </w:r>
      <w:r w:rsidR="00E4527B">
        <w:rPr>
          <w:rFonts w:ascii="Palatino Linotype" w:hAnsi="Palatino Linotype"/>
          <w:sz w:val="22"/>
        </w:rPr>
        <w:t>ee along with Original articles</w:t>
      </w:r>
      <w:r w:rsidR="00161CF6">
        <w:rPr>
          <w:rFonts w:ascii="Palatino Linotype" w:hAnsi="Palatino Linotype"/>
          <w:sz w:val="22"/>
        </w:rPr>
        <w:t>,</w:t>
      </w:r>
      <w:r w:rsidR="00016B0D">
        <w:rPr>
          <w:rFonts w:ascii="Palatino Linotype" w:hAnsi="Palatino Linotype"/>
          <w:sz w:val="22"/>
        </w:rPr>
        <w:t>Clinical</w:t>
      </w:r>
      <w:r w:rsidR="00161CF6">
        <w:rPr>
          <w:rFonts w:ascii="Palatino Linotype" w:hAnsi="Palatino Linotype"/>
          <w:sz w:val="22"/>
        </w:rPr>
        <w:t xml:space="preserve"> Audit, Case Reports</w:t>
      </w:r>
      <w:r w:rsidR="006D048B">
        <w:rPr>
          <w:rFonts w:ascii="Palatino Linotype" w:hAnsi="Palatino Linotype"/>
          <w:sz w:val="22"/>
        </w:rPr>
        <w:t>, Short Report</w:t>
      </w:r>
      <w:r w:rsidR="00E4527B">
        <w:rPr>
          <w:rFonts w:ascii="Palatino Linotype" w:hAnsi="Palatino Linotype"/>
          <w:sz w:val="22"/>
        </w:rPr>
        <w:t xml:space="preserve"> and </w:t>
      </w:r>
      <w:r w:rsidR="00950B0B">
        <w:rPr>
          <w:rFonts w:ascii="Palatino Linotype" w:hAnsi="Palatino Linotype"/>
          <w:sz w:val="22"/>
        </w:rPr>
        <w:t>Short</w:t>
      </w:r>
      <w:r>
        <w:rPr>
          <w:rFonts w:ascii="Palatino Linotype" w:hAnsi="Palatino Linotype"/>
          <w:sz w:val="22"/>
        </w:rPr>
        <w:t xml:space="preserve"> </w:t>
      </w:r>
      <w:r w:rsidR="00950B0B">
        <w:rPr>
          <w:rFonts w:ascii="Palatino Linotype" w:hAnsi="Palatino Linotype"/>
          <w:sz w:val="22"/>
        </w:rPr>
        <w:t>C</w:t>
      </w:r>
      <w:r w:rsidR="00161CF6">
        <w:rPr>
          <w:rFonts w:ascii="Palatino Linotype" w:hAnsi="Palatino Linotype"/>
          <w:sz w:val="22"/>
        </w:rPr>
        <w:t>ommunications.</w:t>
      </w:r>
    </w:p>
    <w:p w14:paraId="045BC9DA" w14:textId="77777777" w:rsidR="00700E96" w:rsidRDefault="00700E96">
      <w:pPr>
        <w:tabs>
          <w:tab w:val="left" w:pos="540"/>
        </w:tabs>
        <w:spacing w:after="200" w:line="276" w:lineRule="auto"/>
        <w:ind w:left="532" w:hanging="446"/>
        <w:jc w:val="both"/>
        <w:rPr>
          <w:rFonts w:ascii="Palatino Linotype" w:eastAsia="Microsoft Sans Serif" w:hAnsi="Palatino Linotype"/>
          <w:b/>
          <w:bCs/>
          <w:sz w:val="22"/>
          <w:szCs w:val="22"/>
        </w:rPr>
      </w:pPr>
    </w:p>
    <w:p w14:paraId="1D3DD903" w14:textId="77777777" w:rsidR="00241B0C" w:rsidRDefault="00835AAF">
      <w:pPr>
        <w:tabs>
          <w:tab w:val="left" w:pos="540"/>
        </w:tabs>
        <w:spacing w:after="200" w:line="276" w:lineRule="auto"/>
        <w:ind w:left="532" w:hanging="446"/>
        <w:jc w:val="both"/>
        <w:rPr>
          <w:rFonts w:ascii="Palatino Linotype" w:eastAsia="Microsoft Sans Serif" w:hAnsi="Palatino Linotype"/>
          <w:sz w:val="22"/>
          <w:szCs w:val="22"/>
        </w:rPr>
      </w:pPr>
      <w:r>
        <w:rPr>
          <w:rFonts w:ascii="Palatino Linotype" w:eastAsia="Microsoft Sans Serif" w:hAnsi="Palatino Linotype"/>
          <w:b/>
          <w:bCs/>
          <w:sz w:val="22"/>
          <w:szCs w:val="22"/>
        </w:rPr>
        <w:lastRenderedPageBreak/>
        <w:t>5.3</w:t>
      </w:r>
      <w:r>
        <w:rPr>
          <w:rFonts w:ascii="Palatino Linotype" w:eastAsia="Microsoft Sans Serif" w:hAnsi="Palatino Linotype"/>
          <w:sz w:val="22"/>
          <w:szCs w:val="22"/>
        </w:rPr>
        <w:t xml:space="preserve">. </w:t>
      </w:r>
      <w:r>
        <w:rPr>
          <w:rFonts w:ascii="Palatino Linotype" w:eastAsia="Microsoft Sans Serif" w:hAnsi="Palatino Linotype"/>
          <w:b/>
          <w:sz w:val="22"/>
          <w:szCs w:val="22"/>
        </w:rPr>
        <w:t>Processing /Publication Fee</w:t>
      </w:r>
    </w:p>
    <w:p w14:paraId="5254D05C" w14:textId="77777777" w:rsidR="00174B7E" w:rsidRPr="00174B7E" w:rsidRDefault="00174B7E" w:rsidP="00174B7E">
      <w:pPr>
        <w:spacing w:line="276" w:lineRule="auto"/>
        <w:ind w:left="405"/>
        <w:jc w:val="both"/>
        <w:rPr>
          <w:rFonts w:ascii="Palatino Linotype" w:hAnsi="Palatino Linotype"/>
          <w:sz w:val="22"/>
        </w:rPr>
      </w:pPr>
      <w:r w:rsidRPr="00174B7E">
        <w:rPr>
          <w:rFonts w:ascii="Palatino Linotype" w:hAnsi="Palatino Linotype"/>
          <w:b/>
          <w:bCs/>
          <w:sz w:val="22"/>
        </w:rPr>
        <w:t>For Local Authors (Pakistan)</w:t>
      </w:r>
    </w:p>
    <w:p w14:paraId="1ACA404D" w14:textId="77777777" w:rsidR="00174B7E" w:rsidRPr="00174B7E" w:rsidRDefault="00174B7E" w:rsidP="00174B7E">
      <w:pPr>
        <w:numPr>
          <w:ilvl w:val="0"/>
          <w:numId w:val="26"/>
        </w:numPr>
        <w:spacing w:line="276" w:lineRule="auto"/>
        <w:jc w:val="both"/>
        <w:rPr>
          <w:rFonts w:ascii="Palatino Linotype" w:hAnsi="Palatino Linotype"/>
          <w:sz w:val="22"/>
        </w:rPr>
      </w:pPr>
      <w:r w:rsidRPr="00174B7E">
        <w:rPr>
          <w:rFonts w:ascii="Palatino Linotype" w:hAnsi="Palatino Linotype"/>
          <w:b/>
          <w:bCs/>
          <w:sz w:val="22"/>
        </w:rPr>
        <w:t>Processing Fee</w:t>
      </w:r>
      <w:r w:rsidRPr="00174B7E">
        <w:rPr>
          <w:rFonts w:ascii="Palatino Linotype" w:hAnsi="Palatino Linotype"/>
          <w:sz w:val="22"/>
        </w:rPr>
        <w:t>:</w:t>
      </w:r>
    </w:p>
    <w:p w14:paraId="5C118C82" w14:textId="77777777" w:rsidR="00174B7E" w:rsidRPr="00174B7E" w:rsidRDefault="00174B7E" w:rsidP="00174B7E">
      <w:pPr>
        <w:numPr>
          <w:ilvl w:val="1"/>
          <w:numId w:val="26"/>
        </w:numPr>
        <w:spacing w:line="276" w:lineRule="auto"/>
        <w:jc w:val="both"/>
        <w:rPr>
          <w:rFonts w:ascii="Palatino Linotype" w:hAnsi="Palatino Linotype"/>
          <w:sz w:val="22"/>
        </w:rPr>
      </w:pPr>
      <w:r w:rsidRPr="00174B7E">
        <w:rPr>
          <w:rFonts w:ascii="Palatino Linotype" w:hAnsi="Palatino Linotype"/>
          <w:b/>
          <w:bCs/>
          <w:sz w:val="22"/>
        </w:rPr>
        <w:t>Amount</w:t>
      </w:r>
      <w:r w:rsidRPr="00174B7E">
        <w:rPr>
          <w:rFonts w:ascii="Palatino Linotype" w:hAnsi="Palatino Linotype"/>
          <w:sz w:val="22"/>
        </w:rPr>
        <w:t>: Rs. 2,000/- (non-refundable)</w:t>
      </w:r>
    </w:p>
    <w:p w14:paraId="20763508" w14:textId="77777777" w:rsidR="00174B7E" w:rsidRDefault="00174B7E" w:rsidP="00174B7E">
      <w:pPr>
        <w:numPr>
          <w:ilvl w:val="1"/>
          <w:numId w:val="26"/>
        </w:numPr>
        <w:spacing w:line="276" w:lineRule="auto"/>
        <w:jc w:val="both"/>
        <w:rPr>
          <w:rFonts w:ascii="Palatino Linotype" w:hAnsi="Palatino Linotype"/>
          <w:sz w:val="22"/>
        </w:rPr>
      </w:pPr>
      <w:r w:rsidRPr="00174B7E">
        <w:rPr>
          <w:rFonts w:ascii="Palatino Linotype" w:hAnsi="Palatino Linotype"/>
          <w:b/>
          <w:bCs/>
          <w:sz w:val="22"/>
        </w:rPr>
        <w:t>Payment Details</w:t>
      </w:r>
      <w:r w:rsidRPr="00174B7E">
        <w:rPr>
          <w:rFonts w:ascii="Palatino Linotype" w:hAnsi="Palatino Linotype"/>
          <w:sz w:val="22"/>
        </w:rPr>
        <w:t>:</w:t>
      </w:r>
    </w:p>
    <w:p w14:paraId="28483C75" w14:textId="1C847481" w:rsidR="00174B7E" w:rsidRPr="00174B7E" w:rsidRDefault="00174B7E" w:rsidP="00174B7E">
      <w:pPr>
        <w:numPr>
          <w:ilvl w:val="2"/>
          <w:numId w:val="26"/>
        </w:numPr>
        <w:spacing w:line="276" w:lineRule="auto"/>
        <w:jc w:val="both"/>
        <w:rPr>
          <w:rFonts w:ascii="Palatino Linotype" w:hAnsi="Palatino Linotype"/>
          <w:sz w:val="22"/>
        </w:rPr>
      </w:pPr>
      <w:r w:rsidRPr="00174B7E">
        <w:rPr>
          <w:rFonts w:ascii="Palatino Linotype" w:hAnsi="Palatino Linotype"/>
          <w:sz w:val="22"/>
        </w:rPr>
        <w:t>Payment must be made via Online Transfer or Bank Deposit to the PAFMJ-AMC account.</w:t>
      </w:r>
    </w:p>
    <w:p w14:paraId="76441730" w14:textId="77777777" w:rsidR="00174B7E" w:rsidRPr="00174B7E" w:rsidRDefault="00174B7E" w:rsidP="00174B7E">
      <w:pPr>
        <w:numPr>
          <w:ilvl w:val="2"/>
          <w:numId w:val="26"/>
        </w:numPr>
        <w:spacing w:line="276" w:lineRule="auto"/>
        <w:jc w:val="both"/>
        <w:rPr>
          <w:rFonts w:ascii="Palatino Linotype" w:hAnsi="Palatino Linotype"/>
          <w:sz w:val="22"/>
        </w:rPr>
      </w:pPr>
      <w:r w:rsidRPr="00174B7E">
        <w:rPr>
          <w:rFonts w:ascii="Palatino Linotype" w:hAnsi="Palatino Linotype"/>
          <w:sz w:val="22"/>
        </w:rPr>
        <w:t xml:space="preserve">Clearly mention the </w:t>
      </w:r>
      <w:r w:rsidRPr="00174B7E">
        <w:rPr>
          <w:rFonts w:ascii="Palatino Linotype" w:hAnsi="Palatino Linotype"/>
          <w:b/>
          <w:bCs/>
          <w:sz w:val="22"/>
        </w:rPr>
        <w:t>author name, title, and article number</w:t>
      </w:r>
      <w:r w:rsidRPr="00174B7E">
        <w:rPr>
          <w:rFonts w:ascii="Palatino Linotype" w:hAnsi="Palatino Linotype"/>
          <w:sz w:val="22"/>
        </w:rPr>
        <w:t xml:space="preserve"> on the fee slip.</w:t>
      </w:r>
    </w:p>
    <w:p w14:paraId="2D3A7F9B" w14:textId="77777777" w:rsidR="00174B7E" w:rsidRPr="00174B7E" w:rsidRDefault="00174B7E" w:rsidP="00174B7E">
      <w:pPr>
        <w:numPr>
          <w:ilvl w:val="2"/>
          <w:numId w:val="26"/>
        </w:numPr>
        <w:spacing w:line="276" w:lineRule="auto"/>
        <w:jc w:val="both"/>
        <w:rPr>
          <w:rFonts w:ascii="Palatino Linotype" w:hAnsi="Palatino Linotype"/>
          <w:sz w:val="22"/>
        </w:rPr>
      </w:pPr>
      <w:r w:rsidRPr="00174B7E">
        <w:rPr>
          <w:rFonts w:ascii="Palatino Linotype" w:hAnsi="Palatino Linotype"/>
          <w:sz w:val="22"/>
        </w:rPr>
        <w:t>After deposit/transaction, email a scanned copy of the fee slip to pafmj@pafmj.org.</w:t>
      </w:r>
    </w:p>
    <w:p w14:paraId="383E17D4" w14:textId="77777777" w:rsidR="00174B7E" w:rsidRPr="00174B7E" w:rsidRDefault="00174B7E" w:rsidP="00174B7E">
      <w:pPr>
        <w:numPr>
          <w:ilvl w:val="2"/>
          <w:numId w:val="26"/>
        </w:numPr>
        <w:spacing w:line="276" w:lineRule="auto"/>
        <w:jc w:val="both"/>
        <w:rPr>
          <w:rFonts w:ascii="Palatino Linotype" w:hAnsi="Palatino Linotype"/>
          <w:sz w:val="22"/>
        </w:rPr>
      </w:pPr>
      <w:r w:rsidRPr="00174B7E">
        <w:rPr>
          <w:rFonts w:ascii="Palatino Linotype" w:hAnsi="Palatino Linotype"/>
          <w:sz w:val="22"/>
        </w:rPr>
        <w:t>Upload the fee slip to the "Discussion" tab on the OJS portal.</w:t>
      </w:r>
    </w:p>
    <w:p w14:paraId="4124F489" w14:textId="77777777" w:rsidR="00174B7E" w:rsidRPr="00174B7E" w:rsidRDefault="00174B7E" w:rsidP="00174B7E">
      <w:pPr>
        <w:numPr>
          <w:ilvl w:val="2"/>
          <w:numId w:val="26"/>
        </w:numPr>
        <w:spacing w:line="276" w:lineRule="auto"/>
        <w:jc w:val="both"/>
        <w:rPr>
          <w:rFonts w:ascii="Palatino Linotype" w:hAnsi="Palatino Linotype"/>
          <w:sz w:val="22"/>
        </w:rPr>
      </w:pPr>
      <w:r w:rsidRPr="00174B7E">
        <w:rPr>
          <w:rFonts w:ascii="Palatino Linotype" w:hAnsi="Palatino Linotype"/>
          <w:sz w:val="22"/>
        </w:rPr>
        <w:t>Send a hard copy of the fee slip to the PAFMJ Office, C/O Army Medical College, Abid Majeed Road, Rawalpindi-Pakistan, within 3 working days.</w:t>
      </w:r>
    </w:p>
    <w:p w14:paraId="41C6016A" w14:textId="77777777" w:rsidR="00174B7E" w:rsidRPr="00D5369C" w:rsidRDefault="00174B7E" w:rsidP="00174B7E">
      <w:pPr>
        <w:numPr>
          <w:ilvl w:val="0"/>
          <w:numId w:val="26"/>
        </w:numPr>
        <w:spacing w:line="276" w:lineRule="auto"/>
        <w:jc w:val="both"/>
        <w:rPr>
          <w:rFonts w:ascii="Palatino Linotype" w:hAnsi="Palatino Linotype"/>
          <w:sz w:val="22"/>
          <w:szCs w:val="22"/>
        </w:rPr>
      </w:pPr>
      <w:r w:rsidRPr="00D5369C">
        <w:rPr>
          <w:rFonts w:ascii="Palatino Linotype" w:hAnsi="Palatino Linotype"/>
          <w:b/>
          <w:bCs/>
          <w:sz w:val="22"/>
          <w:szCs w:val="22"/>
        </w:rPr>
        <w:t>Publication Fee (Payable Upon Acceptance)</w:t>
      </w:r>
      <w:r w:rsidRPr="00D5369C">
        <w:rPr>
          <w:rFonts w:ascii="Palatino Linotype" w:hAnsi="Palatino Linotype"/>
          <w:sz w:val="22"/>
          <w:szCs w:val="22"/>
        </w:rPr>
        <w:t>:</w:t>
      </w:r>
    </w:p>
    <w:p w14:paraId="486FF67B" w14:textId="552D24AA" w:rsidR="00174B7E" w:rsidRPr="00D5369C" w:rsidRDefault="00D5369C" w:rsidP="00D5369C">
      <w:pPr>
        <w:numPr>
          <w:ilvl w:val="1"/>
          <w:numId w:val="26"/>
        </w:numPr>
        <w:spacing w:before="100" w:beforeAutospacing="1" w:after="100" w:afterAutospacing="1"/>
        <w:rPr>
          <w:rFonts w:ascii="Times New Roman" w:eastAsia="Times New Roman" w:hAnsi="Times New Roman" w:cs="Times New Roman"/>
          <w:sz w:val="22"/>
          <w:szCs w:val="22"/>
          <w:lang w:val="en-PK" w:eastAsia="en-PK"/>
        </w:rPr>
      </w:pPr>
      <w:r w:rsidRPr="00D5369C">
        <w:rPr>
          <w:rFonts w:ascii="Times New Roman" w:eastAsia="Times New Roman" w:hAnsi="Times New Roman" w:cs="Times New Roman"/>
          <w:b/>
          <w:bCs/>
          <w:sz w:val="22"/>
          <w:szCs w:val="22"/>
          <w:lang w:val="en-PK" w:eastAsia="en-PK"/>
        </w:rPr>
        <w:t>For All Categories</w:t>
      </w:r>
      <w:r w:rsidRPr="00D5369C">
        <w:rPr>
          <w:rFonts w:ascii="Times New Roman" w:eastAsia="Times New Roman" w:hAnsi="Times New Roman" w:cs="Times New Roman"/>
          <w:sz w:val="22"/>
          <w:szCs w:val="22"/>
          <w:lang w:val="en-PK" w:eastAsia="en-PK"/>
        </w:rPr>
        <w:t>: Rs. 15,000/-</w:t>
      </w:r>
    </w:p>
    <w:p w14:paraId="0A4FAC4C" w14:textId="77777777" w:rsidR="00174B7E" w:rsidRPr="00D5369C" w:rsidRDefault="00174B7E" w:rsidP="00174B7E">
      <w:pPr>
        <w:numPr>
          <w:ilvl w:val="1"/>
          <w:numId w:val="26"/>
        </w:numPr>
        <w:spacing w:line="276" w:lineRule="auto"/>
        <w:jc w:val="both"/>
        <w:rPr>
          <w:rFonts w:ascii="Palatino Linotype" w:hAnsi="Palatino Linotype"/>
          <w:sz w:val="22"/>
          <w:szCs w:val="22"/>
        </w:rPr>
      </w:pPr>
      <w:r w:rsidRPr="00D5369C">
        <w:rPr>
          <w:rFonts w:ascii="Palatino Linotype" w:hAnsi="Palatino Linotype"/>
          <w:b/>
          <w:bCs/>
          <w:sz w:val="22"/>
          <w:szCs w:val="22"/>
        </w:rPr>
        <w:t>Case Reports, Editorials, and Short Communications</w:t>
      </w:r>
      <w:r w:rsidRPr="00D5369C">
        <w:rPr>
          <w:rFonts w:ascii="Palatino Linotype" w:hAnsi="Palatino Linotype"/>
          <w:sz w:val="22"/>
          <w:szCs w:val="22"/>
        </w:rPr>
        <w:t>: 50% of the above charges.</w:t>
      </w:r>
    </w:p>
    <w:p w14:paraId="5A38FEB4" w14:textId="77777777" w:rsidR="0089751A" w:rsidRDefault="0089751A" w:rsidP="00174B7E">
      <w:pPr>
        <w:spacing w:line="276" w:lineRule="auto"/>
        <w:ind w:left="405"/>
        <w:jc w:val="both"/>
        <w:rPr>
          <w:rFonts w:ascii="Palatino Linotype" w:hAnsi="Palatino Linotype"/>
          <w:b/>
          <w:bCs/>
          <w:sz w:val="22"/>
        </w:rPr>
      </w:pPr>
    </w:p>
    <w:p w14:paraId="4A3A4BD4" w14:textId="7DDB1EC9" w:rsidR="00174B7E" w:rsidRPr="00174B7E" w:rsidRDefault="00174B7E" w:rsidP="00174B7E">
      <w:pPr>
        <w:spacing w:line="276" w:lineRule="auto"/>
        <w:ind w:left="405"/>
        <w:jc w:val="both"/>
        <w:rPr>
          <w:rFonts w:ascii="Palatino Linotype" w:hAnsi="Palatino Linotype"/>
          <w:sz w:val="22"/>
        </w:rPr>
      </w:pPr>
      <w:r w:rsidRPr="00174B7E">
        <w:rPr>
          <w:rFonts w:ascii="Palatino Linotype" w:hAnsi="Palatino Linotype"/>
          <w:b/>
          <w:bCs/>
          <w:sz w:val="22"/>
        </w:rPr>
        <w:t>Fast Track Processing Charges for Manuscripts (Optional)</w:t>
      </w:r>
    </w:p>
    <w:p w14:paraId="397BF382" w14:textId="77777777" w:rsidR="00174B7E" w:rsidRPr="00174B7E" w:rsidRDefault="00174B7E" w:rsidP="00174B7E">
      <w:pPr>
        <w:numPr>
          <w:ilvl w:val="0"/>
          <w:numId w:val="27"/>
        </w:numPr>
        <w:spacing w:line="276" w:lineRule="auto"/>
        <w:jc w:val="both"/>
        <w:rPr>
          <w:rFonts w:ascii="Palatino Linotype" w:hAnsi="Palatino Linotype"/>
          <w:sz w:val="22"/>
        </w:rPr>
      </w:pPr>
      <w:r w:rsidRPr="00174B7E">
        <w:rPr>
          <w:rFonts w:ascii="Palatino Linotype" w:hAnsi="Palatino Linotype"/>
          <w:b/>
          <w:bCs/>
          <w:sz w:val="22"/>
        </w:rPr>
        <w:t>Local Authors (Pakistan)</w:t>
      </w:r>
      <w:r w:rsidRPr="00174B7E">
        <w:rPr>
          <w:rFonts w:ascii="Palatino Linotype" w:hAnsi="Palatino Linotype"/>
          <w:sz w:val="22"/>
        </w:rPr>
        <w:t>:</w:t>
      </w:r>
    </w:p>
    <w:p w14:paraId="6339A6DA" w14:textId="77777777" w:rsidR="00174B7E" w:rsidRPr="00174B7E" w:rsidRDefault="00174B7E" w:rsidP="00174B7E">
      <w:pPr>
        <w:numPr>
          <w:ilvl w:val="1"/>
          <w:numId w:val="27"/>
        </w:numPr>
        <w:spacing w:line="276" w:lineRule="auto"/>
        <w:jc w:val="both"/>
        <w:rPr>
          <w:rFonts w:ascii="Palatino Linotype" w:hAnsi="Palatino Linotype"/>
          <w:sz w:val="22"/>
        </w:rPr>
      </w:pPr>
      <w:r w:rsidRPr="00174B7E">
        <w:rPr>
          <w:rFonts w:ascii="Palatino Linotype" w:hAnsi="Palatino Linotype"/>
          <w:b/>
          <w:bCs/>
          <w:sz w:val="22"/>
        </w:rPr>
        <w:t>Submission Fee</w:t>
      </w:r>
      <w:r w:rsidRPr="00174B7E">
        <w:rPr>
          <w:rFonts w:ascii="Palatino Linotype" w:hAnsi="Palatino Linotype"/>
          <w:sz w:val="22"/>
        </w:rPr>
        <w:t>: Rs. 3,000/- (non-refundable)</w:t>
      </w:r>
    </w:p>
    <w:p w14:paraId="35C2F73A" w14:textId="77777777" w:rsidR="00174B7E" w:rsidRPr="00174B7E" w:rsidRDefault="00174B7E" w:rsidP="00174B7E">
      <w:pPr>
        <w:numPr>
          <w:ilvl w:val="1"/>
          <w:numId w:val="27"/>
        </w:numPr>
        <w:spacing w:line="276" w:lineRule="auto"/>
        <w:jc w:val="both"/>
        <w:rPr>
          <w:rFonts w:ascii="Palatino Linotype" w:hAnsi="Palatino Linotype"/>
          <w:sz w:val="22"/>
        </w:rPr>
      </w:pPr>
      <w:r w:rsidRPr="00174B7E">
        <w:rPr>
          <w:rFonts w:ascii="Palatino Linotype" w:hAnsi="Palatino Linotype"/>
          <w:b/>
          <w:bCs/>
          <w:sz w:val="22"/>
        </w:rPr>
        <w:t>Publication Fee</w:t>
      </w:r>
      <w:r w:rsidRPr="00174B7E">
        <w:rPr>
          <w:rFonts w:ascii="Palatino Linotype" w:hAnsi="Palatino Linotype"/>
          <w:sz w:val="22"/>
        </w:rPr>
        <w:t>: Rs. 20,000/- (payable before issuance of acceptance letter).</w:t>
      </w:r>
    </w:p>
    <w:p w14:paraId="48447F82" w14:textId="77777777" w:rsidR="0089751A" w:rsidRDefault="0089751A" w:rsidP="0089751A">
      <w:pPr>
        <w:spacing w:line="276" w:lineRule="auto"/>
        <w:jc w:val="both"/>
        <w:rPr>
          <w:rFonts w:ascii="Palatino Linotype" w:hAnsi="Palatino Linotype"/>
          <w:b/>
          <w:bCs/>
          <w:sz w:val="22"/>
        </w:rPr>
      </w:pPr>
    </w:p>
    <w:p w14:paraId="1393337B" w14:textId="0016E149" w:rsidR="00174B7E" w:rsidRPr="00174B7E" w:rsidRDefault="0089751A" w:rsidP="0089751A">
      <w:pPr>
        <w:spacing w:line="276" w:lineRule="auto"/>
        <w:ind w:firstLine="284"/>
        <w:jc w:val="both"/>
        <w:rPr>
          <w:rFonts w:ascii="Palatino Linotype" w:hAnsi="Palatino Linotype"/>
          <w:sz w:val="22"/>
        </w:rPr>
      </w:pPr>
      <w:r>
        <w:rPr>
          <w:rFonts w:ascii="Palatino Linotype" w:hAnsi="Palatino Linotype"/>
          <w:b/>
          <w:bCs/>
          <w:sz w:val="22"/>
        </w:rPr>
        <w:t xml:space="preserve">For </w:t>
      </w:r>
      <w:r w:rsidR="00174B7E" w:rsidRPr="00174B7E">
        <w:rPr>
          <w:rFonts w:ascii="Palatino Linotype" w:hAnsi="Palatino Linotype"/>
          <w:b/>
          <w:bCs/>
          <w:sz w:val="22"/>
        </w:rPr>
        <w:t>International Authors</w:t>
      </w:r>
      <w:r w:rsidR="00174B7E" w:rsidRPr="00174B7E">
        <w:rPr>
          <w:rFonts w:ascii="Palatino Linotype" w:hAnsi="Palatino Linotype"/>
          <w:sz w:val="22"/>
        </w:rPr>
        <w:t>:</w:t>
      </w:r>
    </w:p>
    <w:p w14:paraId="3B4BED2E" w14:textId="4E0DBF24" w:rsidR="0089751A" w:rsidRPr="0089751A" w:rsidRDefault="0089751A" w:rsidP="0089751A">
      <w:pPr>
        <w:pStyle w:val="ListParagraph"/>
        <w:numPr>
          <w:ilvl w:val="0"/>
          <w:numId w:val="31"/>
        </w:numPr>
        <w:jc w:val="both"/>
        <w:rPr>
          <w:rFonts w:ascii="Palatino Linotype" w:hAnsi="Palatino Linotype"/>
        </w:rPr>
      </w:pPr>
      <w:r w:rsidRPr="0089751A">
        <w:rPr>
          <w:rFonts w:ascii="Palatino Linotype" w:hAnsi="Palatino Linotype"/>
          <w:b/>
          <w:bCs/>
        </w:rPr>
        <w:t xml:space="preserve">Submission Charges: </w:t>
      </w:r>
      <w:r w:rsidRPr="0089751A">
        <w:rPr>
          <w:rFonts w:ascii="Palatino Linotype" w:hAnsi="Palatino Linotype"/>
        </w:rPr>
        <w:t xml:space="preserve">USD </w:t>
      </w:r>
      <w:r w:rsidRPr="0089751A">
        <w:rPr>
          <w:rFonts w:ascii="Palatino Linotype" w:hAnsi="Palatino Linotype"/>
        </w:rPr>
        <w:t>2</w:t>
      </w:r>
      <w:r w:rsidRPr="0089751A">
        <w:rPr>
          <w:rFonts w:ascii="Palatino Linotype" w:hAnsi="Palatino Linotype"/>
        </w:rPr>
        <w:t>0$/- (non-refundable)</w:t>
      </w:r>
    </w:p>
    <w:p w14:paraId="112AAD22" w14:textId="57D8DE95" w:rsidR="00174B7E" w:rsidRPr="0089751A" w:rsidRDefault="0089751A" w:rsidP="0089751A">
      <w:pPr>
        <w:pStyle w:val="ListParagraph"/>
        <w:numPr>
          <w:ilvl w:val="0"/>
          <w:numId w:val="31"/>
        </w:numPr>
        <w:jc w:val="both"/>
        <w:rPr>
          <w:rFonts w:ascii="Palatino Linotype" w:hAnsi="Palatino Linotype"/>
          <w:b/>
          <w:bCs/>
        </w:rPr>
      </w:pPr>
      <w:r w:rsidRPr="0089751A">
        <w:rPr>
          <w:rFonts w:ascii="Palatino Linotype" w:hAnsi="Palatino Linotype"/>
          <w:b/>
          <w:bCs/>
        </w:rPr>
        <w:t xml:space="preserve">Publication Charges: </w:t>
      </w:r>
      <w:r w:rsidRPr="0089751A">
        <w:rPr>
          <w:rFonts w:ascii="Palatino Linotype" w:hAnsi="Palatino Linotype"/>
        </w:rPr>
        <w:t xml:space="preserve">USD </w:t>
      </w:r>
      <w:r w:rsidRPr="0089751A">
        <w:rPr>
          <w:rFonts w:ascii="Palatino Linotype" w:hAnsi="Palatino Linotype"/>
        </w:rPr>
        <w:t>100</w:t>
      </w:r>
      <w:r w:rsidRPr="0089751A">
        <w:rPr>
          <w:rFonts w:ascii="Palatino Linotype" w:hAnsi="Palatino Linotype"/>
        </w:rPr>
        <w:t>$/- (payable before issuance of acceptance letter</w:t>
      </w:r>
      <w:r w:rsidRPr="0089751A">
        <w:rPr>
          <w:rFonts w:ascii="Palatino Linotype" w:hAnsi="Palatino Linotype"/>
          <w:b/>
          <w:bCs/>
        </w:rPr>
        <w:t>)</w:t>
      </w:r>
    </w:p>
    <w:p w14:paraId="0E0BF008" w14:textId="77777777" w:rsidR="00174B7E" w:rsidRDefault="00174B7E" w:rsidP="00174B7E">
      <w:pPr>
        <w:spacing w:line="276" w:lineRule="auto"/>
        <w:ind w:left="405"/>
        <w:jc w:val="both"/>
        <w:rPr>
          <w:rFonts w:ascii="Palatino Linotype" w:hAnsi="Palatino Linotype"/>
          <w:b/>
          <w:bCs/>
          <w:sz w:val="22"/>
        </w:rPr>
      </w:pPr>
    </w:p>
    <w:p w14:paraId="2D40B4B7" w14:textId="760916DB" w:rsidR="00174B7E" w:rsidRPr="00174B7E" w:rsidRDefault="00174B7E" w:rsidP="00C940C4">
      <w:pPr>
        <w:shd w:val="clear" w:color="auto" w:fill="D9D9D9" w:themeFill="background1" w:themeFillShade="D9"/>
        <w:spacing w:line="276" w:lineRule="auto"/>
        <w:ind w:left="405"/>
        <w:jc w:val="both"/>
        <w:rPr>
          <w:rFonts w:ascii="Palatino Linotype" w:hAnsi="Palatino Linotype"/>
          <w:sz w:val="22"/>
        </w:rPr>
      </w:pPr>
      <w:r w:rsidRPr="00174B7E">
        <w:rPr>
          <w:rFonts w:ascii="Palatino Linotype" w:hAnsi="Palatino Linotype"/>
          <w:b/>
          <w:bCs/>
          <w:sz w:val="22"/>
        </w:rPr>
        <w:t>Account Details (for Authors)</w:t>
      </w:r>
    </w:p>
    <w:p w14:paraId="6A3138DD" w14:textId="77777777" w:rsidR="00174B7E" w:rsidRPr="00C940C4" w:rsidRDefault="00174B7E" w:rsidP="00174B7E">
      <w:pPr>
        <w:spacing w:line="276" w:lineRule="auto"/>
        <w:ind w:left="405"/>
        <w:jc w:val="both"/>
        <w:rPr>
          <w:rFonts w:ascii="Palatino Linotype" w:hAnsi="Palatino Linotype"/>
          <w:b/>
          <w:bCs/>
          <w:sz w:val="14"/>
          <w:szCs w:val="12"/>
        </w:rPr>
      </w:pPr>
    </w:p>
    <w:p w14:paraId="696968E5" w14:textId="7B042CA2" w:rsidR="00174B7E" w:rsidRDefault="00174B7E" w:rsidP="00174B7E">
      <w:pPr>
        <w:spacing w:line="276" w:lineRule="auto"/>
        <w:ind w:left="405"/>
        <w:jc w:val="both"/>
        <w:rPr>
          <w:rFonts w:ascii="Palatino Linotype" w:hAnsi="Palatino Linotype"/>
          <w:sz w:val="22"/>
        </w:rPr>
      </w:pPr>
      <w:r w:rsidRPr="00174B7E">
        <w:rPr>
          <w:rFonts w:ascii="Palatino Linotype" w:hAnsi="Palatino Linotype"/>
          <w:b/>
          <w:bCs/>
          <w:sz w:val="22"/>
        </w:rPr>
        <w:t>Recipient Name</w:t>
      </w:r>
      <w:r w:rsidRPr="00174B7E">
        <w:rPr>
          <w:rFonts w:ascii="Palatino Linotype" w:hAnsi="Palatino Linotype"/>
          <w:sz w:val="22"/>
        </w:rPr>
        <w:t>: PAFMJ-AMC</w:t>
      </w:r>
    </w:p>
    <w:p w14:paraId="014A6EDE" w14:textId="77777777" w:rsidR="00174B7E" w:rsidRDefault="00174B7E" w:rsidP="00174B7E">
      <w:pPr>
        <w:spacing w:line="276" w:lineRule="auto"/>
        <w:ind w:left="405"/>
        <w:jc w:val="both"/>
        <w:rPr>
          <w:rFonts w:ascii="Palatino Linotype" w:hAnsi="Palatino Linotype"/>
          <w:sz w:val="22"/>
        </w:rPr>
      </w:pPr>
      <w:r w:rsidRPr="00174B7E">
        <w:rPr>
          <w:rFonts w:ascii="Palatino Linotype" w:hAnsi="Palatino Linotype"/>
          <w:b/>
          <w:bCs/>
          <w:sz w:val="22"/>
        </w:rPr>
        <w:t>Bank Name</w:t>
      </w:r>
      <w:r w:rsidRPr="00174B7E">
        <w:rPr>
          <w:rFonts w:ascii="Palatino Linotype" w:hAnsi="Palatino Linotype"/>
          <w:sz w:val="22"/>
        </w:rPr>
        <w:t>: HBL Bank</w:t>
      </w:r>
    </w:p>
    <w:p w14:paraId="74D015F5" w14:textId="77777777" w:rsidR="00174B7E" w:rsidRDefault="00174B7E" w:rsidP="00174B7E">
      <w:pPr>
        <w:spacing w:line="276" w:lineRule="auto"/>
        <w:ind w:left="405"/>
        <w:jc w:val="both"/>
        <w:rPr>
          <w:rFonts w:ascii="Palatino Linotype" w:hAnsi="Palatino Linotype"/>
          <w:sz w:val="22"/>
        </w:rPr>
      </w:pPr>
      <w:r w:rsidRPr="00174B7E">
        <w:rPr>
          <w:rFonts w:ascii="Palatino Linotype" w:hAnsi="Palatino Linotype"/>
          <w:b/>
          <w:bCs/>
          <w:sz w:val="22"/>
        </w:rPr>
        <w:t>Bank Account Number</w:t>
      </w:r>
      <w:r w:rsidRPr="00174B7E">
        <w:rPr>
          <w:rFonts w:ascii="Palatino Linotype" w:hAnsi="Palatino Linotype"/>
          <w:sz w:val="22"/>
        </w:rPr>
        <w:t>: PK10HABB 00 24597000012201</w:t>
      </w:r>
    </w:p>
    <w:p w14:paraId="4F46B528" w14:textId="77777777" w:rsidR="00174B7E" w:rsidRDefault="00174B7E" w:rsidP="00174B7E">
      <w:pPr>
        <w:spacing w:line="276" w:lineRule="auto"/>
        <w:ind w:left="405"/>
        <w:jc w:val="both"/>
        <w:rPr>
          <w:rFonts w:ascii="Palatino Linotype" w:hAnsi="Palatino Linotype"/>
          <w:sz w:val="22"/>
        </w:rPr>
      </w:pPr>
      <w:r w:rsidRPr="00174B7E">
        <w:rPr>
          <w:rFonts w:ascii="Palatino Linotype" w:hAnsi="Palatino Linotype"/>
          <w:b/>
          <w:bCs/>
          <w:sz w:val="22"/>
        </w:rPr>
        <w:t>Swift Code</w:t>
      </w:r>
      <w:r w:rsidRPr="00174B7E">
        <w:rPr>
          <w:rFonts w:ascii="Palatino Linotype" w:hAnsi="Palatino Linotype"/>
          <w:sz w:val="22"/>
        </w:rPr>
        <w:t>: HABBPKKA007</w:t>
      </w:r>
    </w:p>
    <w:p w14:paraId="26618F46" w14:textId="5D8EEDD4" w:rsidR="00174B7E" w:rsidRPr="00174B7E" w:rsidRDefault="00174B7E" w:rsidP="00174B7E">
      <w:pPr>
        <w:spacing w:line="276" w:lineRule="auto"/>
        <w:ind w:left="405"/>
        <w:jc w:val="both"/>
        <w:rPr>
          <w:rFonts w:ascii="Palatino Linotype" w:hAnsi="Palatino Linotype"/>
          <w:sz w:val="22"/>
        </w:rPr>
      </w:pPr>
      <w:r w:rsidRPr="00174B7E">
        <w:rPr>
          <w:rFonts w:ascii="Palatino Linotype" w:hAnsi="Palatino Linotype"/>
          <w:b/>
          <w:bCs/>
          <w:sz w:val="22"/>
        </w:rPr>
        <w:t>Postal Code</w:t>
      </w:r>
      <w:r w:rsidRPr="00174B7E">
        <w:rPr>
          <w:rFonts w:ascii="Palatino Linotype" w:hAnsi="Palatino Linotype"/>
          <w:sz w:val="22"/>
        </w:rPr>
        <w:t>: 46000</w:t>
      </w:r>
    </w:p>
    <w:p w14:paraId="14519632" w14:textId="77777777" w:rsidR="00174B7E" w:rsidRDefault="00174B7E" w:rsidP="00174B7E">
      <w:pPr>
        <w:spacing w:line="276" w:lineRule="auto"/>
        <w:ind w:left="405"/>
        <w:jc w:val="both"/>
        <w:rPr>
          <w:rFonts w:ascii="Palatino Linotype" w:hAnsi="Palatino Linotype"/>
          <w:b/>
          <w:bCs/>
          <w:sz w:val="22"/>
        </w:rPr>
      </w:pPr>
    </w:p>
    <w:p w14:paraId="78F7A393" w14:textId="4F4B3C35" w:rsidR="00174B7E" w:rsidRDefault="00174B7E" w:rsidP="00174B7E">
      <w:pPr>
        <w:spacing w:line="276" w:lineRule="auto"/>
        <w:ind w:left="405"/>
        <w:jc w:val="both"/>
        <w:rPr>
          <w:rFonts w:ascii="Palatino Linotype" w:hAnsi="Palatino Linotype"/>
          <w:b/>
          <w:bCs/>
          <w:sz w:val="22"/>
        </w:rPr>
      </w:pPr>
      <w:r w:rsidRPr="00174B7E">
        <w:rPr>
          <w:rFonts w:ascii="Palatino Linotype" w:hAnsi="Palatino Linotype"/>
          <w:b/>
          <w:bCs/>
          <w:sz w:val="22"/>
        </w:rPr>
        <w:t>Refund Policy</w:t>
      </w:r>
    </w:p>
    <w:p w14:paraId="07C22C27" w14:textId="3B95B2C3" w:rsidR="00174B7E" w:rsidRPr="00174B7E" w:rsidRDefault="00174B7E" w:rsidP="00174B7E">
      <w:pPr>
        <w:spacing w:line="276" w:lineRule="auto"/>
        <w:ind w:left="405"/>
        <w:jc w:val="both"/>
        <w:rPr>
          <w:rFonts w:ascii="Palatino Linotype" w:hAnsi="Palatino Linotype"/>
          <w:sz w:val="22"/>
        </w:rPr>
      </w:pPr>
      <w:r w:rsidRPr="00174B7E">
        <w:rPr>
          <w:rFonts w:ascii="Palatino Linotype" w:hAnsi="Palatino Linotype"/>
          <w:sz w:val="22"/>
        </w:rPr>
        <w:t>The publication fee is non-refundable if the author withdraws the article after the acceptance letter is issued.</w:t>
      </w:r>
    </w:p>
    <w:p w14:paraId="30AD2746" w14:textId="30F21678" w:rsidR="00241B0C" w:rsidRDefault="00241B0C">
      <w:pPr>
        <w:spacing w:line="276" w:lineRule="auto"/>
        <w:ind w:left="405"/>
        <w:jc w:val="both"/>
        <w:rPr>
          <w:rFonts w:ascii="Palatino Linotype" w:eastAsia="Microsoft Sans Serif" w:hAnsi="Palatino Linotype"/>
          <w:i/>
          <w:iCs/>
          <w:sz w:val="22"/>
          <w:szCs w:val="22"/>
        </w:rPr>
      </w:pPr>
    </w:p>
    <w:p w14:paraId="7DC8821E" w14:textId="5074FD9B" w:rsidR="00551C36" w:rsidRDefault="00551C36">
      <w:pPr>
        <w:rPr>
          <w:rFonts w:ascii="Palatino Linotype" w:eastAsia="Times New Roman" w:hAnsi="Palatino Linotype"/>
        </w:rPr>
      </w:pPr>
      <w:r>
        <w:rPr>
          <w:rFonts w:ascii="Palatino Linotype" w:eastAsia="Times New Roman" w:hAnsi="Palatino Linotype"/>
        </w:rPr>
        <w:br w:type="page"/>
      </w:r>
    </w:p>
    <w:p w14:paraId="7484C588" w14:textId="77777777" w:rsidR="00241B0C" w:rsidRDefault="008B0F86">
      <w:pPr>
        <w:spacing w:line="276" w:lineRule="auto"/>
        <w:ind w:left="424"/>
        <w:jc w:val="both"/>
        <w:rPr>
          <w:rFonts w:ascii="Palatino Linotype" w:eastAsia="Microsoft Sans Serif" w:hAnsi="Palatino Linotype"/>
        </w:rPr>
      </w:pPr>
      <w:r>
        <w:rPr>
          <w:rFonts w:ascii="Palatino Linotype" w:eastAsia="Microsoft Sans Serif" w:hAnsi="Palatino Linotype"/>
          <w:noProof/>
        </w:rPr>
        <w:lastRenderedPageBreak/>
        <mc:AlternateContent>
          <mc:Choice Requires="wps">
            <w:drawing>
              <wp:anchor distT="0" distB="0" distL="114300" distR="114300" simplePos="0" relativeHeight="251662336" behindDoc="1" locked="0" layoutInCell="1" allowOverlap="1" wp14:anchorId="21FF2BBA" wp14:editId="18B4398C">
                <wp:simplePos x="0" y="0"/>
                <wp:positionH relativeFrom="margin">
                  <wp:align>center</wp:align>
                </wp:positionH>
                <wp:positionV relativeFrom="paragraph">
                  <wp:posOffset>3810</wp:posOffset>
                </wp:positionV>
                <wp:extent cx="6840220" cy="359410"/>
                <wp:effectExtent l="0" t="0" r="17780" b="21590"/>
                <wp:wrapNone/>
                <wp:docPr id="11" name=" 1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40220" cy="359410"/>
                        </a:xfrm>
                        <a:prstGeom prst="rect">
                          <a:avLst/>
                        </a:prstGeom>
                        <a:solidFill>
                          <a:srgbClr val="851613"/>
                        </a:solidFill>
                        <a:ln w="9525">
                          <a:solidFill>
                            <a:srgbClr val="FFFFFF"/>
                          </a:solidFill>
                          <a:miter lim="800000"/>
                          <a:headEnd/>
                          <a:tailEnd/>
                        </a:ln>
                      </wps:spPr>
                      <wps:txbx>
                        <w:txbxContent>
                          <w:p w14:paraId="067E1016" w14:textId="69E02FFE" w:rsidR="00241B0C" w:rsidRDefault="001B4CF9">
                            <w:pPr>
                              <w:jc w:val="center"/>
                              <w:rPr>
                                <w:rFonts w:ascii="Palatino Linotype" w:hAnsi="Palatino Linotype"/>
                                <w:sz w:val="32"/>
                                <w:szCs w:val="32"/>
                              </w:rPr>
                            </w:pPr>
                            <w:r>
                              <w:rPr>
                                <w:rFonts w:ascii="Palatino Linotype" w:eastAsia="Microsoft Sans Serif" w:hAnsi="Palatino Linotype"/>
                                <w:b/>
                                <w:color w:val="FFFFFF"/>
                                <w:sz w:val="32"/>
                                <w:szCs w:val="32"/>
                              </w:rPr>
                              <w:t>ACKNOWLEDGEMENT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FF2BBA" id=" 110" o:spid="_x0000_s1028" style="position:absolute;left:0;text-align:left;margin-left:0;margin-top:.3pt;width:538.6pt;height:28.3pt;z-index:-2516541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" fillcolor="#851613" strokecolor="white">
                <v:path arrowok="t"/>
                <v:textbox>
                  <w:txbxContent>
                    <w:p w14:paraId="067E1016" w14:textId="69E02FFE" w:rsidR="00241B0C" w:rsidRDefault="001B4CF9">
                      <w:pPr>
                        <w:jc w:val="center"/>
                        <w:rPr>
                          <w:rFonts w:ascii="Palatino Linotype" w:hAnsi="Palatino Linotype"/>
                          <w:sz w:val="32"/>
                          <w:szCs w:val="32"/>
                        </w:rPr>
                      </w:pPr>
                      <w:r>
                        <w:rPr>
                          <w:rFonts w:ascii="Palatino Linotype" w:eastAsia="Microsoft Sans Serif" w:hAnsi="Palatino Linotype"/>
                          <w:b/>
                          <w:color w:val="FFFFFF"/>
                          <w:sz w:val="32"/>
                          <w:szCs w:val="32"/>
                        </w:rPr>
                        <w:t>ACKNOWLEDGEMENT</w:t>
                      </w:r>
                    </w:p>
                  </w:txbxContent>
                </v:textbox>
                <w10:wrap anchorx="margin"/>
              </v:rect>
            </w:pict>
          </mc:Fallback>
        </mc:AlternateContent>
      </w:r>
    </w:p>
    <w:p w14:paraId="249AF0F6" w14:textId="77777777" w:rsidR="00241B0C" w:rsidRDefault="00241B0C">
      <w:pPr>
        <w:spacing w:line="276" w:lineRule="auto"/>
        <w:jc w:val="both"/>
        <w:rPr>
          <w:rFonts w:ascii="Palatino Linotype" w:eastAsia="Microsoft Sans Serif" w:hAnsi="Palatino Linotype"/>
          <w:b/>
          <w:sz w:val="10"/>
          <w:szCs w:val="10"/>
        </w:rPr>
      </w:pPr>
      <w:bookmarkStart w:id="1" w:name="page1"/>
      <w:bookmarkEnd w:id="1"/>
    </w:p>
    <w:p w14:paraId="67AECDFB" w14:textId="77777777" w:rsidR="00163BB0" w:rsidRDefault="00163BB0">
      <w:pPr>
        <w:spacing w:line="276" w:lineRule="auto"/>
        <w:jc w:val="both"/>
        <w:rPr>
          <w:rFonts w:ascii="Palatino Linotype" w:eastAsia="Microsoft Sans Serif" w:hAnsi="Palatino Linotype"/>
          <w:b/>
          <w:sz w:val="22"/>
          <w:szCs w:val="22"/>
        </w:rPr>
      </w:pPr>
    </w:p>
    <w:p w14:paraId="671ADF43" w14:textId="1CCFB711" w:rsidR="00241B0C" w:rsidRDefault="00835AAF">
      <w:pPr>
        <w:spacing w:line="276" w:lineRule="auto"/>
        <w:jc w:val="both"/>
        <w:rPr>
          <w:rFonts w:ascii="Palatino Linotype" w:eastAsia="Microsoft Sans Serif" w:hAnsi="Palatino Linotype"/>
          <w:b/>
          <w:sz w:val="22"/>
          <w:szCs w:val="22"/>
        </w:rPr>
      </w:pPr>
      <w:r>
        <w:rPr>
          <w:rFonts w:ascii="Palatino Linotype" w:eastAsia="Microsoft Sans Serif" w:hAnsi="Palatino Linotype"/>
          <w:b/>
          <w:sz w:val="22"/>
          <w:szCs w:val="22"/>
        </w:rPr>
        <w:t>I read and acknowledge that I've completed the requirements below.</w:t>
      </w:r>
    </w:p>
    <w:p w14:paraId="0CF3FBA3" w14:textId="77777777" w:rsidR="00241B0C" w:rsidRDefault="00241B0C">
      <w:pPr>
        <w:spacing w:line="276" w:lineRule="auto"/>
        <w:jc w:val="both"/>
        <w:rPr>
          <w:rFonts w:ascii="Palatino Linotype" w:eastAsia="Microsoft Sans Serif" w:hAnsi="Palatino Linotype"/>
          <w:b/>
          <w:sz w:val="16"/>
          <w:szCs w:val="16"/>
        </w:rPr>
      </w:pPr>
    </w:p>
    <w:p w14:paraId="07095E15" w14:textId="36CE0157"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Pr>
          <w:rFonts w:ascii="Palatino Linotype" w:eastAsia="Microsoft Sans Serif" w:hAnsi="Palatino Linotype"/>
          <w:sz w:val="22"/>
          <w:szCs w:val="22"/>
        </w:rPr>
        <w:t xml:space="preserve">The submission has not been </w:t>
      </w:r>
      <w:r w:rsidRPr="00081FF3">
        <w:rPr>
          <w:rFonts w:ascii="Palatino Linotype" w:eastAsia="Microsoft Sans Serif" w:hAnsi="Palatino Linotype"/>
          <w:sz w:val="22"/>
          <w:szCs w:val="22"/>
        </w:rPr>
        <w:t>previously published, nor is it</w:t>
      </w:r>
      <w:r w:rsidR="000B4403" w:rsidRPr="00081FF3">
        <w:rPr>
          <w:rFonts w:ascii="Palatino Linotype" w:eastAsia="Microsoft Sans Serif" w:hAnsi="Palatino Linotype"/>
          <w:sz w:val="22"/>
          <w:szCs w:val="22"/>
        </w:rPr>
        <w:t xml:space="preserve"> submitted</w:t>
      </w:r>
      <w:r w:rsidRPr="00081FF3">
        <w:rPr>
          <w:rFonts w:ascii="Palatino Linotype" w:eastAsia="Microsoft Sans Serif" w:hAnsi="Palatino Linotype"/>
          <w:sz w:val="22"/>
          <w:szCs w:val="22"/>
        </w:rPr>
        <w:t xml:space="preserve"> before </w:t>
      </w:r>
      <w:r w:rsidR="00307CC7" w:rsidRPr="00081FF3">
        <w:rPr>
          <w:rFonts w:ascii="Palatino Linotype" w:eastAsia="Microsoft Sans Serif" w:hAnsi="Palatino Linotype"/>
          <w:sz w:val="22"/>
          <w:szCs w:val="22"/>
        </w:rPr>
        <w:t xml:space="preserve">to </w:t>
      </w:r>
      <w:r w:rsidRPr="00081FF3">
        <w:rPr>
          <w:rFonts w:ascii="Palatino Linotype" w:eastAsia="Microsoft Sans Serif" w:hAnsi="Palatino Linotype"/>
          <w:sz w:val="22"/>
          <w:szCs w:val="22"/>
        </w:rPr>
        <w:t>another journal for consideration (or an explanation has been provided in Comments to the Editor).</w:t>
      </w:r>
    </w:p>
    <w:p w14:paraId="5AD836DA" w14:textId="27D6734B"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 xml:space="preserve">The manuscript is composed of a SINGLE Microsoft Word file without author identifiers (names of authors or any other clue which may disclose identity of authors to peer reviewers). Manuscript </w:t>
      </w:r>
      <w:r w:rsidR="00C75712" w:rsidRPr="00081FF3">
        <w:rPr>
          <w:rFonts w:ascii="Palatino Linotype" w:eastAsia="Microsoft Sans Serif" w:hAnsi="Palatino Linotype"/>
          <w:sz w:val="22"/>
          <w:szCs w:val="22"/>
        </w:rPr>
        <w:t>does</w:t>
      </w:r>
      <w:r w:rsidRPr="00081FF3">
        <w:rPr>
          <w:rFonts w:ascii="Palatino Linotype" w:eastAsia="Microsoft Sans Serif" w:hAnsi="Palatino Linotype"/>
          <w:sz w:val="22"/>
          <w:szCs w:val="22"/>
        </w:rPr>
        <w:t xml:space="preserve"> not include the name/s of supervisor/</w:t>
      </w:r>
      <w:r w:rsidR="00081FF3" w:rsidRPr="00081FF3">
        <w:rPr>
          <w:rFonts w:ascii="Palatino Linotype" w:eastAsia="Microsoft Sans Serif" w:hAnsi="Palatino Linotype"/>
          <w:sz w:val="22"/>
          <w:szCs w:val="22"/>
        </w:rPr>
        <w:t>s,</w:t>
      </w:r>
      <w:r w:rsidRPr="00081FF3">
        <w:rPr>
          <w:rFonts w:ascii="Palatino Linotype" w:eastAsia="Microsoft Sans Serif" w:hAnsi="Palatino Linotype"/>
          <w:sz w:val="22"/>
          <w:szCs w:val="22"/>
        </w:rPr>
        <w:t xml:space="preserve"> consultan</w:t>
      </w:r>
      <w:r w:rsidR="00863575">
        <w:rPr>
          <w:rFonts w:ascii="Palatino Linotype" w:eastAsia="Microsoft Sans Serif" w:hAnsi="Palatino Linotype"/>
          <w:sz w:val="22"/>
          <w:szCs w:val="22"/>
        </w:rPr>
        <w:t>t/s of primary place (institute</w:t>
      </w:r>
      <w:r w:rsidRPr="00081FF3">
        <w:rPr>
          <w:rFonts w:ascii="Palatino Linotype" w:eastAsia="Microsoft Sans Serif" w:hAnsi="Palatino Linotype"/>
          <w:sz w:val="22"/>
          <w:szCs w:val="22"/>
        </w:rPr>
        <w:t>) of study. The TITLE of the manuscript is written at the top of the first page. The tables and figures are placed at appropriate places WITHIN the text instead of putting them at the end. All manuscript</w:t>
      </w:r>
      <w:r w:rsidR="00ED6C68" w:rsidRPr="00081FF3">
        <w:rPr>
          <w:rFonts w:ascii="Palatino Linotype" w:eastAsia="Microsoft Sans Serif" w:hAnsi="Palatino Linotype"/>
          <w:sz w:val="22"/>
          <w:szCs w:val="22"/>
        </w:rPr>
        <w:t>s</w:t>
      </w:r>
      <w:r w:rsidRPr="00081FF3">
        <w:rPr>
          <w:rFonts w:ascii="Palatino Linotype" w:eastAsia="Microsoft Sans Serif" w:hAnsi="Palatino Linotype"/>
          <w:sz w:val="22"/>
          <w:szCs w:val="22"/>
        </w:rPr>
        <w:t xml:space="preserve"> </w:t>
      </w:r>
      <w:r w:rsidR="009A366A" w:rsidRPr="00081FF3">
        <w:rPr>
          <w:rFonts w:ascii="Palatino Linotype" w:eastAsia="Microsoft Sans Serif" w:hAnsi="Palatino Linotype"/>
          <w:sz w:val="22"/>
          <w:szCs w:val="22"/>
        </w:rPr>
        <w:t>are</w:t>
      </w:r>
      <w:r w:rsidRPr="00081FF3">
        <w:rPr>
          <w:rFonts w:ascii="Palatino Linotype" w:eastAsia="Microsoft Sans Serif" w:hAnsi="Palatino Linotype"/>
          <w:sz w:val="22"/>
          <w:szCs w:val="22"/>
        </w:rPr>
        <w:t xml:space="preserve"> typed in double spacing on A-4 paper (8.25” x 11.70” = 21.0 </w:t>
      </w:r>
      <w:proofErr w:type="spellStart"/>
      <w:r w:rsidRPr="00081FF3">
        <w:rPr>
          <w:rFonts w:ascii="Palatino Linotype" w:eastAsia="Microsoft Sans Serif" w:hAnsi="Palatino Linotype"/>
          <w:sz w:val="22"/>
          <w:szCs w:val="22"/>
        </w:rPr>
        <w:t>cms</w:t>
      </w:r>
      <w:proofErr w:type="spellEnd"/>
      <w:r w:rsidRPr="00081FF3">
        <w:rPr>
          <w:rFonts w:ascii="Palatino Linotype" w:eastAsia="Microsoft Sans Serif" w:hAnsi="Palatino Linotype"/>
          <w:sz w:val="22"/>
          <w:szCs w:val="22"/>
        </w:rPr>
        <w:t xml:space="preserve"> x 29.70 </w:t>
      </w:r>
      <w:proofErr w:type="spellStart"/>
      <w:r w:rsidRPr="00081FF3">
        <w:rPr>
          <w:rFonts w:ascii="Palatino Linotype" w:eastAsia="Microsoft Sans Serif" w:hAnsi="Palatino Linotype"/>
          <w:sz w:val="22"/>
          <w:szCs w:val="22"/>
        </w:rPr>
        <w:t>cms</w:t>
      </w:r>
      <w:proofErr w:type="spellEnd"/>
      <w:r w:rsidRPr="00081FF3">
        <w:rPr>
          <w:rFonts w:ascii="Palatino Linotype" w:eastAsia="Microsoft Sans Serif" w:hAnsi="Palatino Linotype"/>
          <w:sz w:val="22"/>
          <w:szCs w:val="22"/>
        </w:rPr>
        <w:t xml:space="preserve">) white bond paper with one inch (2.5 </w:t>
      </w:r>
      <w:proofErr w:type="spellStart"/>
      <w:r w:rsidRPr="00081FF3">
        <w:rPr>
          <w:rFonts w:ascii="Palatino Linotype" w:eastAsia="Microsoft Sans Serif" w:hAnsi="Palatino Linotype"/>
          <w:sz w:val="22"/>
          <w:szCs w:val="22"/>
        </w:rPr>
        <w:t>cms</w:t>
      </w:r>
      <w:proofErr w:type="spellEnd"/>
      <w:r w:rsidRPr="00081FF3">
        <w:rPr>
          <w:rFonts w:ascii="Palatino Linotype" w:eastAsia="Microsoft Sans Serif" w:hAnsi="Palatino Linotype"/>
          <w:sz w:val="22"/>
          <w:szCs w:val="22"/>
        </w:rPr>
        <w:t>) margin on both sides.</w:t>
      </w:r>
    </w:p>
    <w:p w14:paraId="33BD38FD" w14:textId="5F9AC6DF"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The manuscript is on the format given in 'Information to Authors' and the references are in Vancouver style with citation numbers as superscript in the manuscript.</w:t>
      </w:r>
      <w:r w:rsidR="00255867">
        <w:rPr>
          <w:rFonts w:ascii="Palatino Linotype" w:eastAsia="Microsoft Sans Serif" w:hAnsi="Palatino Linotype"/>
          <w:sz w:val="22"/>
          <w:szCs w:val="22"/>
        </w:rPr>
        <w:t xml:space="preserve"> Add DOI link with every reference.</w:t>
      </w:r>
    </w:p>
    <w:p w14:paraId="7D401C0C" w14:textId="77777777"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Title page has been prepared in accordance with the specimen given on PAFMJ website.</w:t>
      </w:r>
    </w:p>
    <w:p w14:paraId="1F80E5E8" w14:textId="18F30219"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Author certificate</w:t>
      </w:r>
      <w:r w:rsidR="00DC5CFD" w:rsidRPr="00081FF3">
        <w:rPr>
          <w:rFonts w:ascii="Palatino Linotype" w:eastAsia="Microsoft Sans Serif" w:hAnsi="Palatino Linotype"/>
          <w:sz w:val="22"/>
          <w:szCs w:val="22"/>
        </w:rPr>
        <w:t xml:space="preserve"> is</w:t>
      </w:r>
      <w:r w:rsidRPr="00081FF3">
        <w:rPr>
          <w:rFonts w:ascii="Palatino Linotype" w:eastAsia="Microsoft Sans Serif" w:hAnsi="Palatino Linotype"/>
          <w:sz w:val="22"/>
          <w:szCs w:val="22"/>
        </w:rPr>
        <w:t xml:space="preserve"> duly signed by all authors and Corresponding Author clearly mentioned. (Sequence of authors will not be changed and authors will neither be added nor deleted once the manuscript is submitted to PAFMJ).</w:t>
      </w:r>
    </w:p>
    <w:p w14:paraId="20C1AB01" w14:textId="45F233EB" w:rsidR="00E4527B" w:rsidRPr="00081FF3" w:rsidRDefault="00685413">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N</w:t>
      </w:r>
      <w:r w:rsidR="00E67001" w:rsidRPr="00081FF3">
        <w:rPr>
          <w:rFonts w:ascii="Palatino Linotype" w:eastAsia="Microsoft Sans Serif" w:hAnsi="Palatino Linotype"/>
          <w:sz w:val="22"/>
          <w:szCs w:val="22"/>
        </w:rPr>
        <w:t>ames of all the authors will be uploaded at the time of</w:t>
      </w:r>
      <w:r w:rsidR="00DC139E" w:rsidRPr="00081FF3">
        <w:rPr>
          <w:rFonts w:ascii="Palatino Linotype" w:eastAsia="Microsoft Sans Serif" w:hAnsi="Palatino Linotype"/>
          <w:sz w:val="22"/>
          <w:szCs w:val="22"/>
        </w:rPr>
        <w:t xml:space="preserve"> </w:t>
      </w:r>
      <w:r w:rsidR="00E4527B" w:rsidRPr="00081FF3">
        <w:rPr>
          <w:rFonts w:ascii="Palatino Linotype" w:eastAsia="Microsoft Sans Serif" w:hAnsi="Palatino Linotype"/>
          <w:sz w:val="22"/>
          <w:szCs w:val="22"/>
        </w:rPr>
        <w:t>submission on metadata</w:t>
      </w:r>
      <w:r w:rsidR="009C0A24">
        <w:rPr>
          <w:rFonts w:ascii="Palatino Linotype" w:eastAsia="Microsoft Sans Serif" w:hAnsi="Palatino Linotype"/>
          <w:sz w:val="22"/>
          <w:szCs w:val="22"/>
        </w:rPr>
        <w:t xml:space="preserve"> in sequences of author certificate</w:t>
      </w:r>
      <w:r w:rsidR="00951526">
        <w:rPr>
          <w:rFonts w:ascii="Palatino Linotype" w:eastAsia="Microsoft Sans Serif" w:hAnsi="Palatino Linotype"/>
          <w:sz w:val="22"/>
          <w:szCs w:val="22"/>
        </w:rPr>
        <w:t>.</w:t>
      </w:r>
    </w:p>
    <w:p w14:paraId="2F00BE56" w14:textId="46836BB4"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Approval letter of Institutional Review Board (IRB)/Ethical Review Committee (ERC) has been attached</w:t>
      </w:r>
      <w:r w:rsidR="00997D18">
        <w:rPr>
          <w:rFonts w:ascii="Palatino Linotype" w:eastAsia="Microsoft Sans Serif" w:hAnsi="Palatino Linotype"/>
          <w:sz w:val="22"/>
          <w:szCs w:val="22"/>
        </w:rPr>
        <w:t>.</w:t>
      </w:r>
    </w:p>
    <w:p w14:paraId="4A92C6E7" w14:textId="419D8D21" w:rsidR="00241B0C" w:rsidRPr="00081FF3" w:rsidRDefault="005052D6">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The article word</w:t>
      </w:r>
      <w:r w:rsidR="00835AAF" w:rsidRPr="00081FF3">
        <w:rPr>
          <w:rFonts w:ascii="Palatino Linotype" w:eastAsia="Microsoft Sans Serif" w:hAnsi="Palatino Linotype"/>
          <w:sz w:val="22"/>
          <w:szCs w:val="22"/>
        </w:rPr>
        <w:t xml:space="preserve"> count for quantitative study </w:t>
      </w:r>
      <w:r w:rsidR="00DA3C69" w:rsidRPr="00081FF3">
        <w:rPr>
          <w:rFonts w:ascii="Palatino Linotype" w:eastAsia="Microsoft Sans Serif" w:hAnsi="Palatino Linotype"/>
          <w:sz w:val="22"/>
          <w:szCs w:val="22"/>
        </w:rPr>
        <w:t>is</w:t>
      </w:r>
      <w:r w:rsidR="00835AAF" w:rsidRPr="00081FF3">
        <w:rPr>
          <w:rFonts w:ascii="Palatino Linotype" w:eastAsia="Microsoft Sans Serif" w:hAnsi="Palatino Linotype"/>
          <w:sz w:val="22"/>
          <w:szCs w:val="22"/>
        </w:rPr>
        <w:t xml:space="preserve"> be in</w:t>
      </w:r>
      <w:r w:rsidR="00856F33" w:rsidRPr="00081FF3">
        <w:rPr>
          <w:rFonts w:ascii="Palatino Linotype" w:eastAsia="Microsoft Sans Serif" w:hAnsi="Palatino Linotype"/>
          <w:sz w:val="22"/>
          <w:szCs w:val="22"/>
        </w:rPr>
        <w:t xml:space="preserve"> the</w:t>
      </w:r>
      <w:r w:rsidR="00835AAF" w:rsidRPr="00081FF3">
        <w:rPr>
          <w:rFonts w:ascii="Palatino Linotype" w:eastAsia="Microsoft Sans Serif" w:hAnsi="Palatino Linotype"/>
          <w:sz w:val="22"/>
          <w:szCs w:val="22"/>
        </w:rPr>
        <w:t xml:space="preserve"> range 2000 - 2500 words (excluding references and abstract) with at least 18-25 references and 3-5 figures or tables. For qualitative study article word count </w:t>
      </w:r>
      <w:r w:rsidR="00254FEA" w:rsidRPr="00081FF3">
        <w:rPr>
          <w:rFonts w:ascii="Palatino Linotype" w:eastAsia="Microsoft Sans Serif" w:hAnsi="Palatino Linotype"/>
          <w:sz w:val="22"/>
          <w:szCs w:val="22"/>
        </w:rPr>
        <w:t>is between</w:t>
      </w:r>
      <w:r w:rsidR="00835AAF" w:rsidRPr="00081FF3">
        <w:rPr>
          <w:rFonts w:ascii="Palatino Linotype" w:eastAsia="Microsoft Sans Serif" w:hAnsi="Palatino Linotype"/>
          <w:sz w:val="22"/>
          <w:szCs w:val="22"/>
        </w:rPr>
        <w:t xml:space="preserve"> 3000-4000 words (excluding references and abstract) with at least 20-30 references and 3–5 figures or tables.</w:t>
      </w:r>
    </w:p>
    <w:p w14:paraId="7BE567B4" w14:textId="419ED599"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 xml:space="preserve">All Clinical Trials submitted for publication </w:t>
      </w:r>
      <w:r w:rsidR="00455A2C" w:rsidRPr="00081FF3">
        <w:rPr>
          <w:rFonts w:ascii="Palatino Linotype" w:eastAsia="Microsoft Sans Serif" w:hAnsi="Palatino Linotype"/>
          <w:sz w:val="22"/>
          <w:szCs w:val="22"/>
        </w:rPr>
        <w:t>are</w:t>
      </w:r>
      <w:r w:rsidRPr="00081FF3">
        <w:rPr>
          <w:rFonts w:ascii="Palatino Linotype" w:eastAsia="Microsoft Sans Serif" w:hAnsi="Palatino Linotype"/>
          <w:sz w:val="22"/>
          <w:szCs w:val="22"/>
        </w:rPr>
        <w:t xml:space="preserve"> registered in a registry. </w:t>
      </w:r>
      <w:r w:rsidR="00D640B9" w:rsidRPr="00081FF3">
        <w:rPr>
          <w:rFonts w:ascii="Palatino Linotype" w:eastAsia="Microsoft Sans Serif" w:hAnsi="Palatino Linotype"/>
          <w:sz w:val="22"/>
          <w:szCs w:val="22"/>
        </w:rPr>
        <w:t>R</w:t>
      </w:r>
      <w:r w:rsidRPr="00081FF3">
        <w:rPr>
          <w:rFonts w:ascii="Palatino Linotype" w:eastAsia="Microsoft Sans Serif" w:hAnsi="Palatino Linotype"/>
          <w:sz w:val="22"/>
          <w:szCs w:val="22"/>
        </w:rPr>
        <w:t>egistration proof</w:t>
      </w:r>
      <w:r w:rsidR="0037094B" w:rsidRPr="00081FF3">
        <w:rPr>
          <w:rFonts w:ascii="Palatino Linotype" w:eastAsia="Microsoft Sans Serif" w:hAnsi="Palatino Linotype"/>
          <w:sz w:val="22"/>
          <w:szCs w:val="22"/>
        </w:rPr>
        <w:t xml:space="preserve"> is provided</w:t>
      </w:r>
      <w:r w:rsidRPr="00081FF3">
        <w:rPr>
          <w:rFonts w:ascii="Palatino Linotype" w:eastAsia="Microsoft Sans Serif" w:hAnsi="Palatino Linotype"/>
          <w:sz w:val="22"/>
          <w:szCs w:val="22"/>
        </w:rPr>
        <w:t>.</w:t>
      </w:r>
    </w:p>
    <w:p w14:paraId="2AC851CA" w14:textId="385AC214" w:rsidR="00241B0C" w:rsidRPr="00081FF3" w:rsidRDefault="00835AAF">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 xml:space="preserve">All </w:t>
      </w:r>
      <w:r w:rsidR="00E4527B" w:rsidRPr="00081FF3">
        <w:rPr>
          <w:rFonts w:ascii="Palatino Linotype" w:eastAsia="Microsoft Sans Serif" w:hAnsi="Palatino Linotype"/>
          <w:sz w:val="22"/>
          <w:szCs w:val="22"/>
        </w:rPr>
        <w:t>clinical</w:t>
      </w:r>
      <w:r w:rsidRPr="00081FF3">
        <w:rPr>
          <w:rFonts w:ascii="Palatino Linotype" w:eastAsia="Microsoft Sans Serif" w:hAnsi="Palatino Linotype"/>
          <w:sz w:val="22"/>
          <w:szCs w:val="22"/>
        </w:rPr>
        <w:t xml:space="preserve"> trials </w:t>
      </w:r>
      <w:r w:rsidR="00C60BED" w:rsidRPr="00081FF3">
        <w:rPr>
          <w:rFonts w:ascii="Palatino Linotype" w:eastAsia="Microsoft Sans Serif" w:hAnsi="Palatino Linotype"/>
          <w:sz w:val="22"/>
          <w:szCs w:val="22"/>
        </w:rPr>
        <w:t>are</w:t>
      </w:r>
      <w:r w:rsidRPr="00081FF3">
        <w:rPr>
          <w:rFonts w:ascii="Palatino Linotype" w:eastAsia="Microsoft Sans Serif" w:hAnsi="Palatino Linotype"/>
          <w:sz w:val="22"/>
          <w:szCs w:val="22"/>
        </w:rPr>
        <w:t xml:space="preserve"> according to CONSORT Guidelines.</w:t>
      </w:r>
    </w:p>
    <w:p w14:paraId="61F66D5A" w14:textId="1F5447D8" w:rsidR="00241B0C" w:rsidRPr="00081FF3" w:rsidRDefault="00081FF3">
      <w:pPr>
        <w:numPr>
          <w:ilvl w:val="0"/>
          <w:numId w:val="10"/>
        </w:numPr>
        <w:spacing w:line="276" w:lineRule="auto"/>
        <w:ind w:left="540"/>
        <w:jc w:val="both"/>
        <w:rPr>
          <w:rFonts w:ascii="Palatino Linotype" w:eastAsia="Microsoft Sans Serif" w:hAnsi="Palatino Linotype"/>
          <w:sz w:val="22"/>
          <w:szCs w:val="22"/>
        </w:rPr>
      </w:pPr>
      <w:r w:rsidRPr="00081FF3">
        <w:rPr>
          <w:rFonts w:ascii="Palatino Linotype" w:eastAsia="Microsoft Sans Serif" w:hAnsi="Palatino Linotype"/>
          <w:sz w:val="22"/>
          <w:szCs w:val="22"/>
        </w:rPr>
        <w:t>Online Transfer or Bank Deposit</w:t>
      </w:r>
      <w:r w:rsidR="00835AAF" w:rsidRPr="00081FF3">
        <w:rPr>
          <w:rFonts w:ascii="Palatino Linotype" w:eastAsia="Microsoft Sans Serif" w:hAnsi="Palatino Linotype"/>
          <w:sz w:val="22"/>
          <w:szCs w:val="22"/>
        </w:rPr>
        <w:t xml:space="preserve"> of Pak Rupees </w:t>
      </w:r>
      <w:r w:rsidR="00956BA3" w:rsidRPr="00081FF3">
        <w:rPr>
          <w:rFonts w:ascii="Palatino Linotype" w:eastAsia="Microsoft Sans Serif" w:hAnsi="Palatino Linotype"/>
          <w:sz w:val="22"/>
          <w:szCs w:val="22"/>
        </w:rPr>
        <w:t>2000</w:t>
      </w:r>
      <w:r w:rsidR="00835AAF" w:rsidRPr="00081FF3">
        <w:rPr>
          <w:rFonts w:ascii="Palatino Linotype" w:eastAsia="Microsoft Sans Serif" w:hAnsi="Palatino Linotype"/>
          <w:sz w:val="22"/>
          <w:szCs w:val="22"/>
        </w:rPr>
        <w:t>/- (non-refundable)</w:t>
      </w:r>
      <w:r w:rsidRPr="00081FF3">
        <w:rPr>
          <w:rFonts w:ascii="Palatino Linotype" w:eastAsia="Microsoft Sans Serif" w:hAnsi="Palatino Linotype"/>
          <w:sz w:val="22"/>
          <w:szCs w:val="22"/>
        </w:rPr>
        <w:t>, for local authors only,</w:t>
      </w:r>
      <w:r w:rsidR="00835AAF" w:rsidRPr="00081FF3">
        <w:rPr>
          <w:rFonts w:ascii="Palatino Linotype" w:eastAsia="Microsoft Sans Serif" w:hAnsi="Palatino Linotype"/>
          <w:sz w:val="22"/>
          <w:szCs w:val="22"/>
        </w:rPr>
        <w:t xml:space="preserve"> has been prepared in the name of PAFMJ-AMC and posted to the following address: Editor PAFMJ C/O Army Medical College, Abid Majeed Road, Rawalpindi (</w:t>
      </w:r>
      <w:r w:rsidR="00794D76">
        <w:rPr>
          <w:rFonts w:ascii="Palatino Linotype" w:eastAsia="Microsoft Sans Serif" w:hAnsi="Palatino Linotype"/>
          <w:sz w:val="22"/>
          <w:szCs w:val="22"/>
        </w:rPr>
        <w:t>Bank Draft</w:t>
      </w:r>
      <w:r w:rsidR="00DD0087">
        <w:rPr>
          <w:rFonts w:ascii="Palatino Linotype" w:eastAsia="Microsoft Sans Serif" w:hAnsi="Palatino Linotype"/>
          <w:sz w:val="22"/>
          <w:szCs w:val="22"/>
        </w:rPr>
        <w:t xml:space="preserve"> or Cross</w:t>
      </w:r>
      <w:r w:rsidR="00794D76">
        <w:rPr>
          <w:rFonts w:ascii="Palatino Linotype" w:eastAsia="Microsoft Sans Serif" w:hAnsi="Palatino Linotype"/>
          <w:sz w:val="22"/>
          <w:szCs w:val="22"/>
        </w:rPr>
        <w:t>ed</w:t>
      </w:r>
      <w:r w:rsidR="002C44A6">
        <w:rPr>
          <w:rFonts w:ascii="Palatino Linotype" w:eastAsia="Microsoft Sans Serif" w:hAnsi="Palatino Linotype"/>
          <w:sz w:val="22"/>
          <w:szCs w:val="22"/>
        </w:rPr>
        <w:t xml:space="preserve"> Cheque</w:t>
      </w:r>
      <w:r w:rsidR="00835AAF" w:rsidRPr="00081FF3">
        <w:rPr>
          <w:rFonts w:ascii="Palatino Linotype" w:eastAsia="Microsoft Sans Serif" w:hAnsi="Palatino Linotype"/>
          <w:sz w:val="22"/>
          <w:szCs w:val="22"/>
        </w:rPr>
        <w:t xml:space="preserve"> </w:t>
      </w:r>
      <w:r w:rsidR="00512A5D">
        <w:rPr>
          <w:rFonts w:ascii="Palatino Linotype" w:eastAsia="Microsoft Sans Serif" w:hAnsi="Palatino Linotype"/>
          <w:sz w:val="22"/>
          <w:szCs w:val="22"/>
        </w:rPr>
        <w:t xml:space="preserve">is </w:t>
      </w:r>
      <w:r w:rsidR="00835AAF" w:rsidRPr="00081FF3">
        <w:rPr>
          <w:rFonts w:ascii="Palatino Linotype" w:eastAsia="Microsoft Sans Serif" w:hAnsi="Palatino Linotype"/>
          <w:sz w:val="22"/>
          <w:szCs w:val="22"/>
        </w:rPr>
        <w:t>NOT accepted)</w:t>
      </w:r>
    </w:p>
    <w:p w14:paraId="45CDEDA9" w14:textId="77777777" w:rsidR="00241B0C" w:rsidRDefault="00241B0C">
      <w:pPr>
        <w:spacing w:line="276" w:lineRule="auto"/>
        <w:jc w:val="both"/>
        <w:rPr>
          <w:rFonts w:ascii="Palatino Linotype" w:eastAsia="Microsoft Sans Serif" w:hAnsi="Palatino Linotype"/>
          <w:b/>
          <w:sz w:val="28"/>
          <w:szCs w:val="28"/>
        </w:rPr>
      </w:pPr>
    </w:p>
    <w:p w14:paraId="08234FAE" w14:textId="77777777" w:rsidR="00241B0C" w:rsidRDefault="00835AAF">
      <w:pPr>
        <w:spacing w:line="360" w:lineRule="auto"/>
        <w:jc w:val="both"/>
        <w:rPr>
          <w:rFonts w:ascii="Palatino Linotype" w:eastAsia="Microsoft Sans Serif" w:hAnsi="Palatino Linotype"/>
          <w:sz w:val="22"/>
          <w:szCs w:val="22"/>
        </w:rPr>
      </w:pPr>
      <w:r>
        <w:rPr>
          <w:rFonts w:ascii="Palatino Linotype" w:eastAsia="Microsoft Sans Serif" w:hAnsi="Palatino Linotype"/>
          <w:b/>
          <w:sz w:val="22"/>
          <w:szCs w:val="22"/>
        </w:rPr>
        <w:t>ESSENTIALS TO DO WHILE MAKING THE SUBMISSION</w:t>
      </w:r>
    </w:p>
    <w:p w14:paraId="4DB46D2C" w14:textId="58C0C454" w:rsidR="00241B0C" w:rsidRPr="00C37870" w:rsidRDefault="00C37870">
      <w:pPr>
        <w:numPr>
          <w:ilvl w:val="0"/>
          <w:numId w:val="11"/>
        </w:numPr>
        <w:spacing w:line="276" w:lineRule="auto"/>
        <w:jc w:val="both"/>
        <w:rPr>
          <w:rFonts w:ascii="Palatino Linotype" w:eastAsia="Microsoft Sans Serif" w:hAnsi="Palatino Linotype"/>
          <w:b/>
          <w:sz w:val="22"/>
          <w:szCs w:val="22"/>
        </w:rPr>
      </w:pPr>
      <w:r w:rsidRPr="00C37870">
        <w:rPr>
          <w:rFonts w:ascii="Palatino Linotype" w:eastAsia="Microsoft Sans Serif" w:hAnsi="Palatino Linotype"/>
          <w:b/>
          <w:sz w:val="22"/>
          <w:szCs w:val="22"/>
        </w:rPr>
        <w:t>While making submission, all authors (contributions) must be added into the system in pre-decided sequence along with instituti</w:t>
      </w:r>
      <w:r w:rsidR="00147D99">
        <w:rPr>
          <w:rFonts w:ascii="Palatino Linotype" w:eastAsia="Microsoft Sans Serif" w:hAnsi="Palatino Linotype"/>
          <w:b/>
          <w:sz w:val="22"/>
          <w:szCs w:val="22"/>
        </w:rPr>
        <w:t>onal affiliation of each author</w:t>
      </w:r>
      <w:r w:rsidR="00B70A50" w:rsidRPr="00C37870">
        <w:rPr>
          <w:rFonts w:ascii="Palatino Linotype" w:eastAsia="Microsoft Sans Serif" w:hAnsi="Palatino Linotype"/>
          <w:b/>
          <w:sz w:val="22"/>
          <w:szCs w:val="22"/>
        </w:rPr>
        <w:t>.</w:t>
      </w:r>
    </w:p>
    <w:p w14:paraId="1DCD1C36" w14:textId="43954B83" w:rsidR="00241B0C" w:rsidRPr="00B70A50" w:rsidRDefault="00C37870">
      <w:pPr>
        <w:numPr>
          <w:ilvl w:val="0"/>
          <w:numId w:val="11"/>
        </w:numPr>
        <w:spacing w:line="276" w:lineRule="auto"/>
        <w:jc w:val="both"/>
        <w:rPr>
          <w:rFonts w:ascii="Palatino Linotype" w:eastAsia="Microsoft Sans Serif" w:hAnsi="Palatino Linotype"/>
          <w:b/>
          <w:sz w:val="22"/>
          <w:szCs w:val="22"/>
          <w:u w:val="single"/>
        </w:rPr>
      </w:pPr>
      <w:r w:rsidRPr="00C37870">
        <w:rPr>
          <w:rFonts w:ascii="Palatino Linotype" w:eastAsia="Microsoft Sans Serif" w:hAnsi="Palatino Linotype"/>
          <w:b/>
          <w:sz w:val="22"/>
          <w:szCs w:val="22"/>
        </w:rPr>
        <w:t>Each key word must be added separately one by one followed by a coma sign (,) instead of 'copy/pasting' all key words simultaneously</w:t>
      </w:r>
      <w:r w:rsidR="00B70A50" w:rsidRPr="00C37870">
        <w:rPr>
          <w:rFonts w:ascii="Palatino Linotype" w:eastAsia="Microsoft Sans Serif" w:hAnsi="Palatino Linotype"/>
          <w:b/>
          <w:sz w:val="22"/>
          <w:szCs w:val="22"/>
        </w:rPr>
        <w:t>.</w:t>
      </w:r>
    </w:p>
    <w:p w14:paraId="60BFF452" w14:textId="77777777" w:rsidR="00241B0C" w:rsidRDefault="00241B0C">
      <w:pPr>
        <w:spacing w:line="276" w:lineRule="auto"/>
        <w:jc w:val="both"/>
        <w:rPr>
          <w:rFonts w:ascii="Palatino Linotype" w:eastAsia="Microsoft Sans Serif" w:hAnsi="Palatino Linotype"/>
          <w:sz w:val="22"/>
        </w:rPr>
      </w:pPr>
    </w:p>
    <w:p w14:paraId="3F0CCA2D" w14:textId="03BD25DC" w:rsidR="00241B0C" w:rsidRDefault="00241B0C">
      <w:pPr>
        <w:spacing w:line="360" w:lineRule="auto"/>
        <w:jc w:val="both"/>
        <w:rPr>
          <w:rFonts w:ascii="Palatino Linotype" w:eastAsia="Microsoft Sans Serif" w:hAnsi="Palatino Linotype"/>
          <w:b/>
          <w:sz w:val="22"/>
          <w:szCs w:val="22"/>
        </w:rPr>
      </w:pPr>
    </w:p>
    <w:p w14:paraId="68B4F8C3" w14:textId="77777777" w:rsidR="00241B0C" w:rsidRDefault="00835AAF">
      <w:pPr>
        <w:spacing w:line="360" w:lineRule="auto"/>
        <w:jc w:val="both"/>
        <w:rPr>
          <w:rFonts w:ascii="Palatino Linotype" w:eastAsia="Microsoft Sans Serif" w:hAnsi="Palatino Linotype"/>
          <w:b/>
          <w:sz w:val="22"/>
          <w:szCs w:val="22"/>
        </w:rPr>
      </w:pPr>
      <w:r>
        <w:rPr>
          <w:rFonts w:ascii="Palatino Linotype" w:eastAsia="Microsoft Sans Serif" w:hAnsi="Palatino Linotype"/>
          <w:b/>
          <w:sz w:val="22"/>
          <w:szCs w:val="22"/>
        </w:rPr>
        <w:lastRenderedPageBreak/>
        <w:t>FOUR sections to be filled in this document:</w:t>
      </w:r>
    </w:p>
    <w:p w14:paraId="01B83792" w14:textId="77777777" w:rsidR="00241B0C" w:rsidRDefault="00835AAF">
      <w:pPr>
        <w:spacing w:line="360" w:lineRule="auto"/>
        <w:ind w:left="424"/>
        <w:jc w:val="both"/>
        <w:rPr>
          <w:rFonts w:ascii="Palatino Linotype" w:eastAsia="Microsoft Sans Serif" w:hAnsi="Palatino Linotype"/>
          <w:sz w:val="22"/>
          <w:szCs w:val="22"/>
        </w:rPr>
      </w:pPr>
      <w:r>
        <w:rPr>
          <w:rFonts w:ascii="Palatino Linotype" w:eastAsia="Microsoft Sans Serif" w:hAnsi="Palatino Linotype"/>
          <w:sz w:val="22"/>
          <w:szCs w:val="22"/>
        </w:rPr>
        <w:t xml:space="preserve">    1. Title page</w:t>
      </w:r>
    </w:p>
    <w:p w14:paraId="133890A4" w14:textId="64EA7A81" w:rsidR="00241B0C" w:rsidRDefault="00835AAF">
      <w:pPr>
        <w:spacing w:line="360" w:lineRule="auto"/>
        <w:ind w:left="424"/>
        <w:jc w:val="both"/>
        <w:rPr>
          <w:rFonts w:ascii="Palatino Linotype" w:eastAsia="Microsoft Sans Serif" w:hAnsi="Palatino Linotype"/>
          <w:sz w:val="22"/>
          <w:szCs w:val="22"/>
        </w:rPr>
      </w:pPr>
      <w:r>
        <w:rPr>
          <w:rFonts w:ascii="Palatino Linotype" w:eastAsia="Microsoft Sans Serif" w:hAnsi="Palatino Linotype"/>
          <w:sz w:val="22"/>
          <w:szCs w:val="22"/>
        </w:rPr>
        <w:t xml:space="preserve">    2. Author certificate</w:t>
      </w:r>
      <w:r w:rsidR="00C37870">
        <w:rPr>
          <w:rFonts w:ascii="Palatino Linotype" w:eastAsia="Microsoft Sans Serif" w:hAnsi="Palatino Linotype"/>
          <w:sz w:val="22"/>
          <w:szCs w:val="22"/>
        </w:rPr>
        <w:t xml:space="preserve"> / Checklist.</w:t>
      </w:r>
    </w:p>
    <w:p w14:paraId="7C11AAAF" w14:textId="3EEBD336" w:rsidR="00241B0C" w:rsidRDefault="00835AAF">
      <w:pPr>
        <w:spacing w:line="360" w:lineRule="auto"/>
        <w:ind w:left="424"/>
        <w:jc w:val="both"/>
        <w:rPr>
          <w:rFonts w:ascii="Palatino Linotype" w:eastAsia="Microsoft Sans Serif" w:hAnsi="Palatino Linotype"/>
          <w:sz w:val="22"/>
          <w:szCs w:val="22"/>
        </w:rPr>
      </w:pPr>
      <w:r>
        <w:rPr>
          <w:rFonts w:ascii="Palatino Linotype" w:eastAsia="Microsoft Sans Serif" w:hAnsi="Palatino Linotype"/>
          <w:sz w:val="22"/>
          <w:szCs w:val="22"/>
        </w:rPr>
        <w:t xml:space="preserve">    3. IRB/ERC approval letter</w:t>
      </w:r>
    </w:p>
    <w:p w14:paraId="4CCDFAE0" w14:textId="24B7A020" w:rsidR="00241B0C" w:rsidRDefault="00835AAF">
      <w:pPr>
        <w:spacing w:line="360" w:lineRule="auto"/>
        <w:ind w:left="424"/>
        <w:jc w:val="both"/>
        <w:rPr>
          <w:rFonts w:ascii="Palatino Linotype" w:eastAsia="Microsoft Sans Serif" w:hAnsi="Palatino Linotype"/>
          <w:sz w:val="22"/>
          <w:szCs w:val="22"/>
        </w:rPr>
      </w:pPr>
      <w:r>
        <w:rPr>
          <w:rFonts w:ascii="Palatino Linotype" w:eastAsia="Microsoft Sans Serif" w:hAnsi="Palatino Linotype"/>
          <w:sz w:val="22"/>
          <w:szCs w:val="22"/>
        </w:rPr>
        <w:t xml:space="preserve">    4. </w:t>
      </w:r>
      <w:r w:rsidR="009C1251">
        <w:rPr>
          <w:rFonts w:ascii="Palatino Linotype" w:eastAsia="Microsoft Sans Serif" w:hAnsi="Palatino Linotype"/>
          <w:sz w:val="22"/>
          <w:szCs w:val="22"/>
        </w:rPr>
        <w:t xml:space="preserve">Transaction </w:t>
      </w:r>
      <w:r w:rsidR="00B5694E">
        <w:rPr>
          <w:rFonts w:ascii="Palatino Linotype" w:eastAsia="Microsoft Sans Serif" w:hAnsi="Palatino Linotype"/>
          <w:sz w:val="22"/>
          <w:szCs w:val="22"/>
        </w:rPr>
        <w:t xml:space="preserve">receipt </w:t>
      </w:r>
      <w:r>
        <w:rPr>
          <w:rFonts w:ascii="Palatino Linotype" w:eastAsia="Microsoft Sans Serif" w:hAnsi="Palatino Linotype"/>
          <w:sz w:val="22"/>
          <w:szCs w:val="22"/>
        </w:rPr>
        <w:t>for processing fee (non-refundable)</w:t>
      </w:r>
    </w:p>
    <w:p w14:paraId="151E5498" w14:textId="77777777" w:rsidR="00241B0C" w:rsidRDefault="00241B0C" w:rsidP="00163BB0">
      <w:pPr>
        <w:spacing w:line="276" w:lineRule="auto"/>
        <w:jc w:val="both"/>
        <w:rPr>
          <w:rFonts w:ascii="Palatino Linotype" w:eastAsia="Microsoft Sans Serif" w:hAnsi="Palatino Linotype"/>
          <w:sz w:val="22"/>
          <w:szCs w:val="22"/>
        </w:rPr>
      </w:pPr>
    </w:p>
    <w:p w14:paraId="47A0104D" w14:textId="77777777" w:rsidR="00241B0C" w:rsidRDefault="00241B0C">
      <w:pPr>
        <w:spacing w:line="276" w:lineRule="auto"/>
        <w:jc w:val="both"/>
        <w:rPr>
          <w:rFonts w:ascii="Palatino Linotype" w:eastAsia="Microsoft Sans Serif" w:hAnsi="Palatino Linotype"/>
          <w:sz w:val="22"/>
          <w:szCs w:val="22"/>
        </w:rPr>
      </w:pPr>
    </w:p>
    <w:p w14:paraId="070BE4BB" w14:textId="77777777" w:rsidR="00241B0C" w:rsidRDefault="00241B0C" w:rsidP="0029075E">
      <w:pPr>
        <w:spacing w:line="276" w:lineRule="auto"/>
        <w:jc w:val="both"/>
        <w:rPr>
          <w:rFonts w:ascii="Palatino Linotype" w:eastAsia="Microsoft Sans Serif" w:hAnsi="Palatino Linotype"/>
          <w:sz w:val="22"/>
          <w:szCs w:val="22"/>
        </w:rPr>
      </w:pPr>
    </w:p>
    <w:p w14:paraId="160E6858" w14:textId="7F9DDA94" w:rsidR="00BE0BC6" w:rsidRDefault="00BE0BC6">
      <w:pPr>
        <w:rPr>
          <w:rFonts w:ascii="Palatino Linotype" w:eastAsia="Microsoft Sans Serif" w:hAnsi="Palatino Linotype"/>
          <w:sz w:val="22"/>
          <w:szCs w:val="22"/>
        </w:rPr>
      </w:pPr>
      <w:r>
        <w:rPr>
          <w:rFonts w:ascii="Palatino Linotype" w:eastAsia="Microsoft Sans Serif" w:hAnsi="Palatino Linotype"/>
          <w:sz w:val="22"/>
          <w:szCs w:val="22"/>
        </w:rPr>
        <w:br w:type="page"/>
      </w:r>
    </w:p>
    <w:p w14:paraId="5AB31F07" w14:textId="77777777" w:rsidR="00241B0C" w:rsidRPr="001B4CF9" w:rsidRDefault="00835AAF">
      <w:pPr>
        <w:pStyle w:val="Style"/>
        <w:ind w:right="316"/>
        <w:jc w:val="center"/>
        <w:rPr>
          <w:rFonts w:ascii="Palatino Linotype" w:eastAsia="Calibri" w:hAnsi="Palatino Linotype"/>
          <w:b/>
          <w:bCs/>
          <w:sz w:val="28"/>
          <w:szCs w:val="28"/>
          <w:u w:val="single"/>
          <w:lang w:eastAsia="en-US"/>
        </w:rPr>
      </w:pPr>
      <w:r w:rsidRPr="001B4CF9">
        <w:rPr>
          <w:rFonts w:ascii="Palatino Linotype" w:eastAsia="Calibri" w:hAnsi="Palatino Linotype"/>
          <w:b/>
          <w:bCs/>
          <w:sz w:val="28"/>
          <w:szCs w:val="28"/>
          <w:u w:val="single"/>
          <w:lang w:eastAsia="en-US"/>
        </w:rPr>
        <w:lastRenderedPageBreak/>
        <w:t>TITLE PAGE</w:t>
      </w:r>
    </w:p>
    <w:p w14:paraId="3636981C" w14:textId="77777777" w:rsidR="002D3001" w:rsidRDefault="002D3001">
      <w:pPr>
        <w:jc w:val="center"/>
        <w:rPr>
          <w:rFonts w:ascii="Palatino Linotype" w:eastAsia="Microsoft Sans Serif" w:hAnsi="Palatino Linotype"/>
          <w:b/>
          <w:bCs/>
          <w:sz w:val="14"/>
          <w:szCs w:val="12"/>
        </w:rPr>
      </w:pPr>
    </w:p>
    <w:p w14:paraId="17F74211" w14:textId="7BB1CA94" w:rsidR="00241B0C" w:rsidRDefault="001B4CF9" w:rsidP="001B4CF9">
      <w:pPr>
        <w:pStyle w:val="Style"/>
        <w:ind w:right="316"/>
        <w:jc w:val="center"/>
        <w:rPr>
          <w:rFonts w:ascii="Times New Roman" w:hAnsi="Times New Roman" w:cs="Times New Roman"/>
          <w:b/>
          <w:bCs/>
        </w:rPr>
      </w:pPr>
      <w:r>
        <w:rPr>
          <w:rFonts w:ascii="Times New Roman" w:hAnsi="Times New Roman" w:cs="Times New Roman"/>
          <w:b/>
          <w:bCs/>
        </w:rPr>
        <w:t>Article’s Title: ______________________________________________________________________</w:t>
      </w:r>
    </w:p>
    <w:p w14:paraId="6EB5772A" w14:textId="0A36156E" w:rsidR="001B4CF9" w:rsidRDefault="001B4CF9" w:rsidP="001B4CF9">
      <w:pPr>
        <w:pStyle w:val="Style"/>
        <w:ind w:right="316"/>
        <w:jc w:val="center"/>
        <w:rPr>
          <w:rFonts w:ascii="Times New Roman" w:hAnsi="Times New Roman" w:cs="Times New Roman"/>
          <w:b/>
          <w:bCs/>
        </w:rPr>
      </w:pPr>
      <w:r>
        <w:rPr>
          <w:rFonts w:ascii="Times New Roman" w:hAnsi="Times New Roman" w:cs="Times New Roman"/>
          <w:b/>
          <w:bCs/>
        </w:rPr>
        <w:t>___________________________________________________________________________________</w:t>
      </w:r>
    </w:p>
    <w:p w14:paraId="31678D14" w14:textId="77777777" w:rsidR="002D3001" w:rsidRPr="002D3001" w:rsidRDefault="002D3001">
      <w:pPr>
        <w:pStyle w:val="Style"/>
        <w:ind w:right="316"/>
        <w:jc w:val="center"/>
        <w:rPr>
          <w:rFonts w:ascii="Palatino Linotype" w:eastAsia="Microsoft Sans Serif" w:hAnsi="Palatino Linotype"/>
          <w:b/>
          <w:bCs/>
          <w:sz w:val="20"/>
          <w:szCs w:val="18"/>
          <w:lang w:eastAsia="en-US"/>
        </w:rPr>
      </w:pPr>
    </w:p>
    <w:tbl>
      <w:tblPr>
        <w:tblpPr w:leftFromText="180" w:rightFromText="180" w:vertAnchor="text" w:horzAnchor="margin" w:tblpY="175"/>
        <w:tblW w:w="10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5"/>
        <w:gridCol w:w="1583"/>
        <w:gridCol w:w="1477"/>
        <w:gridCol w:w="1440"/>
        <w:gridCol w:w="1440"/>
        <w:gridCol w:w="1440"/>
        <w:gridCol w:w="1440"/>
      </w:tblGrid>
      <w:tr w:rsidR="00D25F78" w14:paraId="00B45EA6" w14:textId="77777777" w:rsidTr="00DB4C8C">
        <w:trPr>
          <w:trHeight w:val="252"/>
        </w:trPr>
        <w:tc>
          <w:tcPr>
            <w:tcW w:w="1435" w:type="dxa"/>
            <w:shd w:val="clear" w:color="auto" w:fill="D9D9D9" w:themeFill="background1" w:themeFillShade="D9"/>
            <w:vAlign w:val="center"/>
          </w:tcPr>
          <w:p w14:paraId="03AE3635" w14:textId="77777777" w:rsidR="00241B0C" w:rsidRDefault="00241B0C" w:rsidP="00DB4C8C">
            <w:pPr>
              <w:rPr>
                <w:rFonts w:asciiTheme="majorBidi" w:hAnsiTheme="majorBidi" w:cstheme="majorBidi"/>
                <w:b/>
                <w:sz w:val="24"/>
              </w:rPr>
            </w:pPr>
          </w:p>
        </w:tc>
        <w:tc>
          <w:tcPr>
            <w:tcW w:w="1583" w:type="dxa"/>
            <w:shd w:val="clear" w:color="auto" w:fill="D9D9D9" w:themeFill="background1" w:themeFillShade="D9"/>
            <w:vAlign w:val="center"/>
          </w:tcPr>
          <w:p w14:paraId="4D62534A" w14:textId="6F30963C" w:rsidR="00241B0C" w:rsidRDefault="00835AAF" w:rsidP="00B97FA9">
            <w:pPr>
              <w:spacing w:after="160" w:line="259" w:lineRule="auto"/>
              <w:jc w:val="center"/>
              <w:rPr>
                <w:rFonts w:asciiTheme="majorBidi" w:hAnsiTheme="majorBidi" w:cstheme="majorBidi"/>
                <w:b/>
                <w:sz w:val="24"/>
              </w:rPr>
            </w:pPr>
            <w:r w:rsidRPr="00B97FA9">
              <w:rPr>
                <w:rFonts w:asciiTheme="majorBidi" w:hAnsiTheme="majorBidi" w:cstheme="majorBidi"/>
                <w:b/>
                <w:sz w:val="24"/>
                <w:vertAlign w:val="superscript"/>
              </w:rPr>
              <w:t xml:space="preserve">1st </w:t>
            </w:r>
            <w:r>
              <w:rPr>
                <w:rFonts w:asciiTheme="majorBidi" w:hAnsiTheme="majorBidi" w:cstheme="majorBidi"/>
                <w:b/>
                <w:sz w:val="24"/>
              </w:rPr>
              <w:t>Author</w:t>
            </w:r>
          </w:p>
        </w:tc>
        <w:tc>
          <w:tcPr>
            <w:tcW w:w="1477" w:type="dxa"/>
            <w:shd w:val="clear" w:color="auto" w:fill="D9D9D9" w:themeFill="background1" w:themeFillShade="D9"/>
            <w:vAlign w:val="center"/>
          </w:tcPr>
          <w:p w14:paraId="50221506" w14:textId="094740BD" w:rsidR="00241B0C" w:rsidRDefault="00835AAF" w:rsidP="00DB4C8C">
            <w:pPr>
              <w:spacing w:after="160" w:line="259" w:lineRule="auto"/>
              <w:jc w:val="center"/>
              <w:rPr>
                <w:rFonts w:asciiTheme="majorBidi" w:hAnsiTheme="majorBidi" w:cstheme="majorBidi"/>
                <w:sz w:val="24"/>
              </w:rPr>
            </w:pPr>
            <w:r>
              <w:rPr>
                <w:rFonts w:asciiTheme="majorBidi" w:hAnsiTheme="majorBidi" w:cstheme="majorBidi"/>
                <w:b/>
                <w:sz w:val="24"/>
              </w:rPr>
              <w:t>2</w:t>
            </w:r>
            <w:r>
              <w:rPr>
                <w:rFonts w:asciiTheme="majorBidi" w:hAnsiTheme="majorBidi" w:cstheme="majorBidi"/>
                <w:b/>
                <w:sz w:val="24"/>
                <w:vertAlign w:val="superscript"/>
              </w:rPr>
              <w:t>nd</w:t>
            </w:r>
            <w:r>
              <w:rPr>
                <w:rFonts w:asciiTheme="majorBidi" w:hAnsiTheme="majorBidi" w:cstheme="majorBidi"/>
                <w:b/>
                <w:sz w:val="24"/>
              </w:rPr>
              <w:t xml:space="preserve"> Author</w:t>
            </w:r>
          </w:p>
        </w:tc>
        <w:tc>
          <w:tcPr>
            <w:tcW w:w="1440" w:type="dxa"/>
            <w:shd w:val="clear" w:color="auto" w:fill="D9D9D9" w:themeFill="background1" w:themeFillShade="D9"/>
            <w:vAlign w:val="center"/>
          </w:tcPr>
          <w:p w14:paraId="468D6A89" w14:textId="77777777" w:rsidR="00241B0C" w:rsidRDefault="00835AAF" w:rsidP="00DB4C8C">
            <w:pPr>
              <w:spacing w:after="160" w:line="259" w:lineRule="auto"/>
              <w:jc w:val="center"/>
              <w:rPr>
                <w:rFonts w:asciiTheme="majorBidi" w:hAnsiTheme="majorBidi" w:cstheme="majorBidi"/>
                <w:b/>
                <w:sz w:val="24"/>
              </w:rPr>
            </w:pPr>
            <w:r>
              <w:rPr>
                <w:rFonts w:asciiTheme="majorBidi" w:hAnsiTheme="majorBidi" w:cstheme="majorBidi"/>
                <w:b/>
                <w:sz w:val="24"/>
              </w:rPr>
              <w:t>3</w:t>
            </w:r>
            <w:r>
              <w:rPr>
                <w:rFonts w:asciiTheme="majorBidi" w:hAnsiTheme="majorBidi" w:cstheme="majorBidi"/>
                <w:b/>
                <w:sz w:val="24"/>
                <w:vertAlign w:val="superscript"/>
              </w:rPr>
              <w:t>rd</w:t>
            </w:r>
            <w:r>
              <w:rPr>
                <w:rFonts w:asciiTheme="majorBidi" w:hAnsiTheme="majorBidi" w:cstheme="majorBidi"/>
                <w:b/>
                <w:sz w:val="24"/>
              </w:rPr>
              <w:t xml:space="preserve"> Author</w:t>
            </w:r>
          </w:p>
        </w:tc>
        <w:tc>
          <w:tcPr>
            <w:tcW w:w="1440" w:type="dxa"/>
            <w:shd w:val="clear" w:color="auto" w:fill="D9D9D9" w:themeFill="background1" w:themeFillShade="D9"/>
            <w:vAlign w:val="center"/>
          </w:tcPr>
          <w:p w14:paraId="3A3CDE11" w14:textId="77777777" w:rsidR="00241B0C" w:rsidRDefault="00835AAF" w:rsidP="00DB4C8C">
            <w:pPr>
              <w:spacing w:after="160" w:line="259" w:lineRule="auto"/>
              <w:jc w:val="center"/>
              <w:rPr>
                <w:rFonts w:asciiTheme="majorBidi" w:hAnsiTheme="majorBidi" w:cstheme="majorBidi"/>
                <w:b/>
                <w:sz w:val="24"/>
              </w:rPr>
            </w:pPr>
            <w:r>
              <w:rPr>
                <w:rFonts w:asciiTheme="majorBidi" w:hAnsiTheme="majorBidi" w:cstheme="majorBidi"/>
                <w:b/>
                <w:sz w:val="24"/>
              </w:rPr>
              <w:t>4</w:t>
            </w:r>
            <w:r>
              <w:rPr>
                <w:rFonts w:asciiTheme="majorBidi" w:hAnsiTheme="majorBidi" w:cstheme="majorBidi"/>
                <w:b/>
                <w:sz w:val="24"/>
                <w:vertAlign w:val="superscript"/>
              </w:rPr>
              <w:t>th</w:t>
            </w:r>
            <w:r>
              <w:rPr>
                <w:rFonts w:asciiTheme="majorBidi" w:hAnsiTheme="majorBidi" w:cstheme="majorBidi"/>
                <w:b/>
                <w:sz w:val="24"/>
              </w:rPr>
              <w:t xml:space="preserve"> Author</w:t>
            </w:r>
          </w:p>
        </w:tc>
        <w:tc>
          <w:tcPr>
            <w:tcW w:w="1440" w:type="dxa"/>
            <w:shd w:val="clear" w:color="auto" w:fill="D9D9D9" w:themeFill="background1" w:themeFillShade="D9"/>
            <w:vAlign w:val="center"/>
          </w:tcPr>
          <w:p w14:paraId="4C1FF2EA" w14:textId="77777777" w:rsidR="00241B0C" w:rsidRDefault="00835AAF" w:rsidP="00DB4C8C">
            <w:pPr>
              <w:spacing w:after="160" w:line="259" w:lineRule="auto"/>
              <w:jc w:val="center"/>
              <w:rPr>
                <w:rFonts w:asciiTheme="majorBidi" w:hAnsiTheme="majorBidi" w:cstheme="majorBidi"/>
                <w:b/>
                <w:sz w:val="24"/>
              </w:rPr>
            </w:pPr>
            <w:r>
              <w:rPr>
                <w:rFonts w:asciiTheme="majorBidi" w:hAnsiTheme="majorBidi" w:cstheme="majorBidi"/>
                <w:b/>
                <w:sz w:val="24"/>
              </w:rPr>
              <w:t>5</w:t>
            </w:r>
            <w:r>
              <w:rPr>
                <w:rFonts w:asciiTheme="majorBidi" w:hAnsiTheme="majorBidi" w:cstheme="majorBidi"/>
                <w:b/>
                <w:sz w:val="24"/>
                <w:vertAlign w:val="superscript"/>
              </w:rPr>
              <w:t>th</w:t>
            </w:r>
            <w:r>
              <w:rPr>
                <w:rFonts w:asciiTheme="majorBidi" w:hAnsiTheme="majorBidi" w:cstheme="majorBidi"/>
                <w:b/>
                <w:sz w:val="24"/>
              </w:rPr>
              <w:t xml:space="preserve"> Author</w:t>
            </w:r>
          </w:p>
        </w:tc>
        <w:tc>
          <w:tcPr>
            <w:tcW w:w="1440" w:type="dxa"/>
            <w:shd w:val="clear" w:color="auto" w:fill="D9D9D9" w:themeFill="background1" w:themeFillShade="D9"/>
            <w:vAlign w:val="center"/>
          </w:tcPr>
          <w:p w14:paraId="00B6D274" w14:textId="77777777" w:rsidR="00241B0C" w:rsidRDefault="00835AAF" w:rsidP="00DB4C8C">
            <w:pPr>
              <w:spacing w:after="160" w:line="259" w:lineRule="auto"/>
              <w:jc w:val="center"/>
              <w:rPr>
                <w:rFonts w:asciiTheme="majorBidi" w:hAnsiTheme="majorBidi" w:cstheme="majorBidi"/>
                <w:b/>
                <w:sz w:val="24"/>
              </w:rPr>
            </w:pPr>
            <w:r>
              <w:rPr>
                <w:rFonts w:asciiTheme="majorBidi" w:hAnsiTheme="majorBidi" w:cstheme="majorBidi"/>
                <w:b/>
                <w:sz w:val="24"/>
              </w:rPr>
              <w:t>6</w:t>
            </w:r>
            <w:r>
              <w:rPr>
                <w:rFonts w:asciiTheme="majorBidi" w:hAnsiTheme="majorBidi" w:cstheme="majorBidi"/>
                <w:b/>
                <w:sz w:val="24"/>
                <w:vertAlign w:val="superscript"/>
              </w:rPr>
              <w:t>th</w:t>
            </w:r>
            <w:r>
              <w:rPr>
                <w:rFonts w:asciiTheme="majorBidi" w:hAnsiTheme="majorBidi" w:cstheme="majorBidi"/>
                <w:b/>
                <w:sz w:val="24"/>
              </w:rPr>
              <w:t xml:space="preserve"> Author</w:t>
            </w:r>
          </w:p>
        </w:tc>
      </w:tr>
      <w:tr w:rsidR="00D25F78" w14:paraId="2A5D1B3E" w14:textId="77777777" w:rsidTr="00DB4C8C">
        <w:trPr>
          <w:trHeight w:val="210"/>
        </w:trPr>
        <w:tc>
          <w:tcPr>
            <w:tcW w:w="1435" w:type="dxa"/>
            <w:tcBorders>
              <w:bottom w:val="single" w:sz="4" w:space="0" w:color="auto"/>
            </w:tcBorders>
            <w:vAlign w:val="center"/>
          </w:tcPr>
          <w:p w14:paraId="229FA3C1" w14:textId="77777777" w:rsidR="00241B0C" w:rsidRPr="00873F02" w:rsidRDefault="00835AAF" w:rsidP="00DB4C8C">
            <w:pPr>
              <w:rPr>
                <w:rFonts w:asciiTheme="majorBidi" w:hAnsiTheme="majorBidi" w:cstheme="majorBidi"/>
                <w:b/>
                <w:bCs/>
                <w:sz w:val="24"/>
              </w:rPr>
            </w:pPr>
            <w:r w:rsidRPr="00873F02">
              <w:rPr>
                <w:rFonts w:asciiTheme="majorBidi" w:hAnsiTheme="majorBidi" w:cstheme="majorBidi"/>
                <w:b/>
                <w:bCs/>
                <w:sz w:val="24"/>
              </w:rPr>
              <w:t>Name</w:t>
            </w:r>
          </w:p>
        </w:tc>
        <w:tc>
          <w:tcPr>
            <w:tcW w:w="1583" w:type="dxa"/>
            <w:tcBorders>
              <w:bottom w:val="single" w:sz="4" w:space="0" w:color="auto"/>
            </w:tcBorders>
            <w:vAlign w:val="center"/>
          </w:tcPr>
          <w:p w14:paraId="6159F0D9" w14:textId="175089EF" w:rsidR="00241B0C" w:rsidRPr="003913F3" w:rsidRDefault="00241B0C" w:rsidP="00DB4C8C">
            <w:pPr>
              <w:jc w:val="center"/>
              <w:rPr>
                <w:rFonts w:asciiTheme="majorBidi" w:hAnsiTheme="majorBidi" w:cstheme="majorBidi"/>
                <w:sz w:val="24"/>
              </w:rPr>
            </w:pPr>
          </w:p>
        </w:tc>
        <w:tc>
          <w:tcPr>
            <w:tcW w:w="1477" w:type="dxa"/>
            <w:tcBorders>
              <w:bottom w:val="single" w:sz="4" w:space="0" w:color="auto"/>
            </w:tcBorders>
            <w:shd w:val="clear" w:color="auto" w:fill="auto"/>
            <w:vAlign w:val="center"/>
          </w:tcPr>
          <w:p w14:paraId="52799C32" w14:textId="258C6D79" w:rsidR="00241B0C" w:rsidRPr="003913F3" w:rsidRDefault="00241B0C" w:rsidP="00DB4C8C">
            <w:pPr>
              <w:spacing w:after="160" w:line="259" w:lineRule="auto"/>
              <w:jc w:val="center"/>
              <w:rPr>
                <w:rFonts w:asciiTheme="majorBidi" w:hAnsiTheme="majorBidi" w:cstheme="majorBidi"/>
                <w:sz w:val="24"/>
              </w:rPr>
            </w:pPr>
          </w:p>
        </w:tc>
        <w:tc>
          <w:tcPr>
            <w:tcW w:w="1440" w:type="dxa"/>
            <w:tcBorders>
              <w:bottom w:val="single" w:sz="4" w:space="0" w:color="auto"/>
            </w:tcBorders>
            <w:vAlign w:val="center"/>
          </w:tcPr>
          <w:p w14:paraId="1E6A06C7" w14:textId="04074270" w:rsidR="00241B0C" w:rsidRPr="003913F3" w:rsidRDefault="00241B0C" w:rsidP="00DB4C8C">
            <w:pPr>
              <w:spacing w:after="160" w:line="259" w:lineRule="auto"/>
              <w:jc w:val="center"/>
              <w:rPr>
                <w:rFonts w:asciiTheme="majorBidi" w:hAnsiTheme="majorBidi" w:cstheme="majorBidi"/>
                <w:sz w:val="24"/>
              </w:rPr>
            </w:pPr>
          </w:p>
        </w:tc>
        <w:tc>
          <w:tcPr>
            <w:tcW w:w="1440" w:type="dxa"/>
            <w:tcBorders>
              <w:bottom w:val="single" w:sz="4" w:space="0" w:color="auto"/>
            </w:tcBorders>
            <w:vAlign w:val="center"/>
          </w:tcPr>
          <w:p w14:paraId="6492C740" w14:textId="6363BAEF" w:rsidR="00241B0C" w:rsidRPr="003913F3" w:rsidRDefault="00241B0C" w:rsidP="00DB4C8C">
            <w:pPr>
              <w:spacing w:after="160" w:line="259" w:lineRule="auto"/>
              <w:jc w:val="center"/>
              <w:rPr>
                <w:rFonts w:asciiTheme="majorBidi" w:hAnsiTheme="majorBidi" w:cstheme="majorBidi"/>
                <w:sz w:val="24"/>
              </w:rPr>
            </w:pPr>
          </w:p>
        </w:tc>
        <w:tc>
          <w:tcPr>
            <w:tcW w:w="1440" w:type="dxa"/>
            <w:tcBorders>
              <w:bottom w:val="single" w:sz="4" w:space="0" w:color="auto"/>
            </w:tcBorders>
            <w:vAlign w:val="center"/>
          </w:tcPr>
          <w:p w14:paraId="6DF2BC9C" w14:textId="66083199" w:rsidR="00241B0C" w:rsidRPr="003913F3" w:rsidRDefault="00241B0C" w:rsidP="00DB4C8C">
            <w:pPr>
              <w:spacing w:after="160" w:line="259" w:lineRule="auto"/>
              <w:jc w:val="center"/>
              <w:rPr>
                <w:rFonts w:asciiTheme="majorBidi" w:hAnsiTheme="majorBidi" w:cstheme="majorBidi"/>
                <w:sz w:val="24"/>
              </w:rPr>
            </w:pPr>
          </w:p>
        </w:tc>
        <w:tc>
          <w:tcPr>
            <w:tcW w:w="1440" w:type="dxa"/>
            <w:tcBorders>
              <w:bottom w:val="single" w:sz="4" w:space="0" w:color="auto"/>
            </w:tcBorders>
            <w:vAlign w:val="center"/>
          </w:tcPr>
          <w:p w14:paraId="143AAF20" w14:textId="57E0CC3D" w:rsidR="00241B0C" w:rsidRPr="003913F3" w:rsidRDefault="00241B0C" w:rsidP="00DB4C8C">
            <w:pPr>
              <w:spacing w:after="160" w:line="259" w:lineRule="auto"/>
              <w:jc w:val="center"/>
              <w:rPr>
                <w:rFonts w:asciiTheme="majorBidi" w:hAnsiTheme="majorBidi" w:cstheme="majorBidi"/>
                <w:sz w:val="24"/>
              </w:rPr>
            </w:pPr>
          </w:p>
        </w:tc>
      </w:tr>
      <w:tr w:rsidR="00D25F78" w14:paraId="27289A1D" w14:textId="77777777" w:rsidTr="00DB4C8C">
        <w:trPr>
          <w:trHeight w:val="307"/>
        </w:trPr>
        <w:tc>
          <w:tcPr>
            <w:tcW w:w="1435" w:type="dxa"/>
            <w:tcBorders>
              <w:top w:val="single" w:sz="4" w:space="0" w:color="auto"/>
              <w:bottom w:val="single" w:sz="4" w:space="0" w:color="auto"/>
            </w:tcBorders>
            <w:vAlign w:val="center"/>
          </w:tcPr>
          <w:p w14:paraId="50EAF157" w14:textId="77777777" w:rsidR="00241B0C" w:rsidRPr="00873F02" w:rsidRDefault="00835AAF" w:rsidP="00DB4C8C">
            <w:pPr>
              <w:rPr>
                <w:rFonts w:asciiTheme="majorBidi" w:hAnsiTheme="majorBidi" w:cstheme="majorBidi"/>
                <w:b/>
                <w:bCs/>
                <w:sz w:val="24"/>
              </w:rPr>
            </w:pPr>
            <w:r w:rsidRPr="00873F02">
              <w:rPr>
                <w:rFonts w:asciiTheme="majorBidi" w:hAnsiTheme="majorBidi" w:cstheme="majorBidi"/>
                <w:b/>
                <w:bCs/>
                <w:sz w:val="24"/>
              </w:rPr>
              <w:t>Designation</w:t>
            </w:r>
          </w:p>
        </w:tc>
        <w:tc>
          <w:tcPr>
            <w:tcW w:w="1583" w:type="dxa"/>
            <w:tcBorders>
              <w:top w:val="single" w:sz="4" w:space="0" w:color="auto"/>
              <w:bottom w:val="single" w:sz="4" w:space="0" w:color="auto"/>
            </w:tcBorders>
            <w:vAlign w:val="center"/>
          </w:tcPr>
          <w:p w14:paraId="60396BF2" w14:textId="3C9DACBD" w:rsidR="00241B0C" w:rsidRPr="003913F3" w:rsidRDefault="00241B0C"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15EF1ED9" w14:textId="699963FC"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17F2EF2" w14:textId="06619B8F"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5738B1A9" w14:textId="25D8B9EE"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35047FA1" w14:textId="2F99442A"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08A11829" w14:textId="12D279D9" w:rsidR="00241B0C" w:rsidRPr="003913F3" w:rsidRDefault="00241B0C" w:rsidP="00DB4C8C">
            <w:pPr>
              <w:spacing w:after="160" w:line="259" w:lineRule="auto"/>
              <w:jc w:val="center"/>
              <w:rPr>
                <w:rFonts w:asciiTheme="majorBidi" w:hAnsiTheme="majorBidi" w:cstheme="majorBidi"/>
                <w:sz w:val="24"/>
              </w:rPr>
            </w:pPr>
          </w:p>
        </w:tc>
      </w:tr>
      <w:tr w:rsidR="004943E8" w14:paraId="7EA3948E" w14:textId="77777777" w:rsidTr="00DB4C8C">
        <w:trPr>
          <w:trHeight w:val="307"/>
        </w:trPr>
        <w:tc>
          <w:tcPr>
            <w:tcW w:w="1435" w:type="dxa"/>
            <w:tcBorders>
              <w:top w:val="single" w:sz="4" w:space="0" w:color="auto"/>
              <w:bottom w:val="single" w:sz="4" w:space="0" w:color="auto"/>
            </w:tcBorders>
            <w:vAlign w:val="center"/>
          </w:tcPr>
          <w:p w14:paraId="452D7BB3" w14:textId="2AE538D1" w:rsidR="004943E8" w:rsidRPr="00873F02" w:rsidRDefault="004943E8" w:rsidP="00DB4C8C">
            <w:pPr>
              <w:rPr>
                <w:rFonts w:asciiTheme="majorBidi" w:hAnsiTheme="majorBidi" w:cstheme="majorBidi"/>
                <w:b/>
                <w:bCs/>
                <w:sz w:val="24"/>
              </w:rPr>
            </w:pPr>
            <w:r w:rsidRPr="00873F02">
              <w:rPr>
                <w:rFonts w:asciiTheme="majorBidi" w:hAnsiTheme="majorBidi" w:cstheme="majorBidi"/>
                <w:b/>
                <w:bCs/>
                <w:sz w:val="24"/>
              </w:rPr>
              <w:t>Subject Specialty</w:t>
            </w:r>
          </w:p>
        </w:tc>
        <w:tc>
          <w:tcPr>
            <w:tcW w:w="1583" w:type="dxa"/>
            <w:tcBorders>
              <w:top w:val="single" w:sz="4" w:space="0" w:color="auto"/>
              <w:bottom w:val="single" w:sz="4" w:space="0" w:color="auto"/>
            </w:tcBorders>
            <w:vAlign w:val="center"/>
          </w:tcPr>
          <w:p w14:paraId="7CEF6993" w14:textId="77777777" w:rsidR="004943E8" w:rsidRPr="003913F3" w:rsidRDefault="004943E8"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07B22DA8" w14:textId="77777777" w:rsidR="004943E8" w:rsidRPr="003913F3" w:rsidRDefault="004943E8"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598E463E" w14:textId="77777777" w:rsidR="004943E8" w:rsidRPr="003913F3" w:rsidRDefault="004943E8"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4229ABEA" w14:textId="77777777" w:rsidR="004943E8" w:rsidRPr="003913F3" w:rsidRDefault="004943E8"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53B4FF5B" w14:textId="77777777" w:rsidR="004943E8" w:rsidRPr="003913F3" w:rsidRDefault="004943E8"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61B52D9C" w14:textId="77777777" w:rsidR="004943E8" w:rsidRPr="003913F3" w:rsidRDefault="004943E8" w:rsidP="00DB4C8C">
            <w:pPr>
              <w:spacing w:after="160" w:line="259" w:lineRule="auto"/>
              <w:jc w:val="center"/>
              <w:rPr>
                <w:rFonts w:asciiTheme="majorBidi" w:hAnsiTheme="majorBidi" w:cstheme="majorBidi"/>
                <w:sz w:val="24"/>
              </w:rPr>
            </w:pPr>
          </w:p>
        </w:tc>
      </w:tr>
      <w:tr w:rsidR="00C940C4" w14:paraId="0A15F5DF" w14:textId="77777777" w:rsidTr="00DB4C8C">
        <w:trPr>
          <w:trHeight w:val="307"/>
        </w:trPr>
        <w:tc>
          <w:tcPr>
            <w:tcW w:w="1435" w:type="dxa"/>
            <w:tcBorders>
              <w:top w:val="single" w:sz="4" w:space="0" w:color="auto"/>
              <w:bottom w:val="single" w:sz="4" w:space="0" w:color="auto"/>
            </w:tcBorders>
            <w:vAlign w:val="center"/>
          </w:tcPr>
          <w:p w14:paraId="7D249860" w14:textId="5CBE61ED" w:rsidR="00C940C4" w:rsidRPr="00873F02" w:rsidRDefault="00C940C4" w:rsidP="00DB4C8C">
            <w:pPr>
              <w:rPr>
                <w:rFonts w:asciiTheme="majorBidi" w:hAnsiTheme="majorBidi" w:cstheme="majorBidi"/>
                <w:b/>
                <w:bCs/>
                <w:sz w:val="24"/>
              </w:rPr>
            </w:pPr>
            <w:r>
              <w:rPr>
                <w:rFonts w:asciiTheme="majorBidi" w:hAnsiTheme="majorBidi" w:cstheme="majorBidi"/>
                <w:b/>
                <w:bCs/>
                <w:sz w:val="24"/>
              </w:rPr>
              <w:t xml:space="preserve">Present </w:t>
            </w:r>
            <w:r w:rsidRPr="00873F02">
              <w:rPr>
                <w:rFonts w:asciiTheme="majorBidi" w:hAnsiTheme="majorBidi" w:cstheme="majorBidi"/>
                <w:b/>
                <w:bCs/>
                <w:sz w:val="24"/>
              </w:rPr>
              <w:t>Affiliation</w:t>
            </w:r>
          </w:p>
        </w:tc>
        <w:tc>
          <w:tcPr>
            <w:tcW w:w="1583" w:type="dxa"/>
            <w:tcBorders>
              <w:top w:val="single" w:sz="4" w:space="0" w:color="auto"/>
              <w:bottom w:val="single" w:sz="4" w:space="0" w:color="auto"/>
            </w:tcBorders>
            <w:vAlign w:val="center"/>
          </w:tcPr>
          <w:p w14:paraId="7FF69288" w14:textId="77777777" w:rsidR="00C940C4" w:rsidRPr="003913F3" w:rsidRDefault="00C940C4"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31606EC2" w14:textId="77777777" w:rsidR="00C940C4" w:rsidRPr="003913F3" w:rsidRDefault="00C940C4"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5B85CBFC" w14:textId="77777777" w:rsidR="00C940C4" w:rsidRPr="003913F3" w:rsidRDefault="00C940C4"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36EF75A3" w14:textId="77777777" w:rsidR="00C940C4" w:rsidRPr="003913F3" w:rsidRDefault="00C940C4"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B80C80E" w14:textId="77777777" w:rsidR="00C940C4" w:rsidRPr="003913F3" w:rsidRDefault="00C940C4"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368792C2" w14:textId="77777777" w:rsidR="00C940C4" w:rsidRPr="003913F3" w:rsidRDefault="00C940C4" w:rsidP="00DB4C8C">
            <w:pPr>
              <w:spacing w:after="160" w:line="259" w:lineRule="auto"/>
              <w:jc w:val="center"/>
              <w:rPr>
                <w:rFonts w:asciiTheme="majorBidi" w:hAnsiTheme="majorBidi" w:cstheme="majorBidi"/>
                <w:sz w:val="24"/>
              </w:rPr>
            </w:pPr>
          </w:p>
        </w:tc>
      </w:tr>
      <w:tr w:rsidR="00D25F78" w14:paraId="599449C2" w14:textId="77777777" w:rsidTr="00DB4C8C">
        <w:trPr>
          <w:trHeight w:val="128"/>
        </w:trPr>
        <w:tc>
          <w:tcPr>
            <w:tcW w:w="1435" w:type="dxa"/>
            <w:tcBorders>
              <w:top w:val="single" w:sz="4" w:space="0" w:color="auto"/>
              <w:bottom w:val="single" w:sz="4" w:space="0" w:color="auto"/>
            </w:tcBorders>
            <w:vAlign w:val="center"/>
          </w:tcPr>
          <w:p w14:paraId="3E650527" w14:textId="77777777" w:rsidR="00C940C4" w:rsidRDefault="00C940C4" w:rsidP="00C940C4">
            <w:pPr>
              <w:rPr>
                <w:rFonts w:asciiTheme="majorBidi" w:hAnsiTheme="majorBidi" w:cstheme="majorBidi"/>
                <w:b/>
                <w:bCs/>
                <w:sz w:val="24"/>
              </w:rPr>
            </w:pPr>
            <w:r w:rsidRPr="00873F02">
              <w:rPr>
                <w:rFonts w:asciiTheme="majorBidi" w:hAnsiTheme="majorBidi" w:cstheme="majorBidi"/>
                <w:b/>
                <w:bCs/>
                <w:sz w:val="24"/>
              </w:rPr>
              <w:t>Affiliation</w:t>
            </w:r>
          </w:p>
          <w:p w14:paraId="5BAD0D5F" w14:textId="44838268" w:rsidR="00241B0C" w:rsidRPr="00873F02" w:rsidRDefault="00C940C4" w:rsidP="00C940C4">
            <w:pPr>
              <w:rPr>
                <w:rFonts w:asciiTheme="majorBidi" w:hAnsiTheme="majorBidi" w:cstheme="majorBidi"/>
                <w:b/>
                <w:bCs/>
                <w:sz w:val="24"/>
              </w:rPr>
            </w:pPr>
            <w:r w:rsidRPr="00C940C4">
              <w:rPr>
                <w:rFonts w:asciiTheme="majorBidi" w:hAnsiTheme="majorBidi" w:cstheme="majorBidi"/>
                <w:bCs/>
                <w:i/>
                <w:sz w:val="22"/>
                <w:szCs w:val="18"/>
              </w:rPr>
              <w:t>(When the study was conducted)</w:t>
            </w:r>
          </w:p>
        </w:tc>
        <w:tc>
          <w:tcPr>
            <w:tcW w:w="1583" w:type="dxa"/>
            <w:tcBorders>
              <w:top w:val="single" w:sz="4" w:space="0" w:color="auto"/>
              <w:bottom w:val="single" w:sz="4" w:space="0" w:color="auto"/>
            </w:tcBorders>
            <w:vAlign w:val="center"/>
          </w:tcPr>
          <w:p w14:paraId="18E6D041" w14:textId="5C8DE830" w:rsidR="00241B0C" w:rsidRPr="003913F3" w:rsidRDefault="00241B0C"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69CFFFD0" w14:textId="1C53F941"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6B95C339" w14:textId="73BFB371"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6B6F5ACA" w14:textId="42A94B6F"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29FAE59B" w14:textId="685C9411"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9472648" w14:textId="07F8A19C" w:rsidR="00241B0C" w:rsidRPr="003913F3" w:rsidRDefault="00241B0C" w:rsidP="00DB4C8C">
            <w:pPr>
              <w:spacing w:after="160" w:line="259" w:lineRule="auto"/>
              <w:jc w:val="center"/>
              <w:rPr>
                <w:rFonts w:asciiTheme="majorBidi" w:hAnsiTheme="majorBidi" w:cstheme="majorBidi"/>
                <w:sz w:val="24"/>
              </w:rPr>
            </w:pPr>
          </w:p>
        </w:tc>
      </w:tr>
      <w:tr w:rsidR="00D25F78" w14:paraId="78A0A5F4" w14:textId="77777777" w:rsidTr="00DB4C8C">
        <w:trPr>
          <w:trHeight w:val="164"/>
        </w:trPr>
        <w:tc>
          <w:tcPr>
            <w:tcW w:w="1435" w:type="dxa"/>
            <w:tcBorders>
              <w:top w:val="single" w:sz="4" w:space="0" w:color="auto"/>
              <w:bottom w:val="single" w:sz="4" w:space="0" w:color="auto"/>
            </w:tcBorders>
            <w:vAlign w:val="center"/>
          </w:tcPr>
          <w:p w14:paraId="4BD4BDCC" w14:textId="77777777" w:rsidR="00241B0C" w:rsidRPr="00873F02" w:rsidRDefault="00835AAF" w:rsidP="00DB4C8C">
            <w:pPr>
              <w:rPr>
                <w:rFonts w:asciiTheme="majorBidi" w:hAnsiTheme="majorBidi" w:cstheme="majorBidi"/>
                <w:b/>
                <w:bCs/>
                <w:sz w:val="24"/>
              </w:rPr>
            </w:pPr>
            <w:r w:rsidRPr="00873F02">
              <w:rPr>
                <w:rFonts w:asciiTheme="majorBidi" w:hAnsiTheme="majorBidi" w:cstheme="majorBidi"/>
                <w:b/>
                <w:bCs/>
                <w:sz w:val="24"/>
              </w:rPr>
              <w:t>Country</w:t>
            </w:r>
          </w:p>
        </w:tc>
        <w:tc>
          <w:tcPr>
            <w:tcW w:w="1583" w:type="dxa"/>
            <w:tcBorders>
              <w:top w:val="single" w:sz="4" w:space="0" w:color="auto"/>
              <w:bottom w:val="single" w:sz="4" w:space="0" w:color="auto"/>
            </w:tcBorders>
            <w:vAlign w:val="center"/>
          </w:tcPr>
          <w:p w14:paraId="3B82256F" w14:textId="203B4C4D" w:rsidR="00241B0C" w:rsidRPr="003913F3" w:rsidRDefault="00241B0C"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0AE2E380" w14:textId="68B5C45F"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3D3E669D" w14:textId="69C5EA2E"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DF368F5" w14:textId="25E553A0"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E0E4344" w14:textId="2B20D703"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24374D63" w14:textId="2BD1CFE2" w:rsidR="00241B0C" w:rsidRPr="003913F3" w:rsidRDefault="00241B0C" w:rsidP="00DB4C8C">
            <w:pPr>
              <w:spacing w:after="160" w:line="259" w:lineRule="auto"/>
              <w:jc w:val="center"/>
              <w:rPr>
                <w:rFonts w:asciiTheme="majorBidi" w:hAnsiTheme="majorBidi" w:cstheme="majorBidi"/>
                <w:sz w:val="24"/>
              </w:rPr>
            </w:pPr>
          </w:p>
        </w:tc>
      </w:tr>
      <w:tr w:rsidR="00D25F78" w14:paraId="50EA0344" w14:textId="77777777" w:rsidTr="00DB4C8C">
        <w:trPr>
          <w:trHeight w:val="204"/>
        </w:trPr>
        <w:tc>
          <w:tcPr>
            <w:tcW w:w="1435" w:type="dxa"/>
            <w:tcBorders>
              <w:top w:val="single" w:sz="4" w:space="0" w:color="auto"/>
              <w:bottom w:val="single" w:sz="4" w:space="0" w:color="auto"/>
            </w:tcBorders>
            <w:vAlign w:val="center"/>
          </w:tcPr>
          <w:p w14:paraId="170B6660" w14:textId="77777777" w:rsidR="00242855" w:rsidRDefault="00242855" w:rsidP="00DB4C8C">
            <w:pPr>
              <w:rPr>
                <w:rFonts w:asciiTheme="majorBidi" w:hAnsiTheme="majorBidi" w:cstheme="majorBidi"/>
                <w:b/>
                <w:bCs/>
                <w:sz w:val="24"/>
              </w:rPr>
            </w:pPr>
            <w:r>
              <w:rPr>
                <w:rFonts w:asciiTheme="majorBidi" w:hAnsiTheme="majorBidi" w:cstheme="majorBidi"/>
                <w:b/>
                <w:bCs/>
                <w:sz w:val="24"/>
              </w:rPr>
              <w:t>O</w:t>
            </w:r>
            <w:r w:rsidRPr="00242855">
              <w:rPr>
                <w:rFonts w:asciiTheme="majorBidi" w:hAnsiTheme="majorBidi" w:cstheme="majorBidi"/>
                <w:b/>
                <w:bCs/>
                <w:sz w:val="24"/>
              </w:rPr>
              <w:t>fficial</w:t>
            </w:r>
          </w:p>
          <w:p w14:paraId="460B7D6C" w14:textId="2B63367C" w:rsidR="00241B0C" w:rsidRPr="00873F02" w:rsidRDefault="00835AAF" w:rsidP="00DB4C8C">
            <w:pPr>
              <w:rPr>
                <w:rFonts w:asciiTheme="majorBidi" w:hAnsiTheme="majorBidi" w:cstheme="majorBidi"/>
                <w:b/>
                <w:bCs/>
                <w:sz w:val="24"/>
              </w:rPr>
            </w:pPr>
            <w:r w:rsidRPr="00873F02">
              <w:rPr>
                <w:rFonts w:asciiTheme="majorBidi" w:hAnsiTheme="majorBidi" w:cstheme="majorBidi"/>
                <w:b/>
                <w:bCs/>
                <w:sz w:val="24"/>
              </w:rPr>
              <w:t>Email</w:t>
            </w:r>
          </w:p>
        </w:tc>
        <w:tc>
          <w:tcPr>
            <w:tcW w:w="1583" w:type="dxa"/>
            <w:tcBorders>
              <w:top w:val="single" w:sz="4" w:space="0" w:color="auto"/>
              <w:bottom w:val="single" w:sz="4" w:space="0" w:color="auto"/>
            </w:tcBorders>
            <w:vAlign w:val="center"/>
          </w:tcPr>
          <w:p w14:paraId="01A78FEC" w14:textId="77777777" w:rsidR="00241B0C" w:rsidRPr="003913F3" w:rsidRDefault="00241B0C"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144908DC" w14:textId="0CF7A06F"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50E59545" w14:textId="7361E0BD"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29C69FF" w14:textId="14EA1630"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59B296A" w14:textId="2C4602E7"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7C908FCF" w14:textId="07C85A8A" w:rsidR="00241B0C" w:rsidRPr="003913F3" w:rsidRDefault="00241B0C" w:rsidP="00DB4C8C">
            <w:pPr>
              <w:spacing w:after="160" w:line="259" w:lineRule="auto"/>
              <w:jc w:val="center"/>
              <w:rPr>
                <w:rFonts w:asciiTheme="majorBidi" w:hAnsiTheme="majorBidi" w:cstheme="majorBidi"/>
                <w:sz w:val="24"/>
              </w:rPr>
            </w:pPr>
          </w:p>
        </w:tc>
      </w:tr>
      <w:tr w:rsidR="00D25F78" w14:paraId="4A7A77C7" w14:textId="77777777" w:rsidTr="00DB4C8C">
        <w:trPr>
          <w:trHeight w:val="115"/>
        </w:trPr>
        <w:tc>
          <w:tcPr>
            <w:tcW w:w="1435" w:type="dxa"/>
            <w:tcBorders>
              <w:top w:val="single" w:sz="4" w:space="0" w:color="auto"/>
              <w:bottom w:val="single" w:sz="4" w:space="0" w:color="auto"/>
            </w:tcBorders>
            <w:vAlign w:val="center"/>
          </w:tcPr>
          <w:p w14:paraId="3C8C2657" w14:textId="77777777" w:rsidR="00241B0C" w:rsidRPr="00873F02" w:rsidRDefault="00835AAF" w:rsidP="00DB4C8C">
            <w:pPr>
              <w:rPr>
                <w:rFonts w:asciiTheme="majorBidi" w:hAnsiTheme="majorBidi" w:cstheme="majorBidi"/>
                <w:b/>
                <w:bCs/>
                <w:sz w:val="24"/>
              </w:rPr>
            </w:pPr>
            <w:r w:rsidRPr="00873F02">
              <w:rPr>
                <w:rFonts w:asciiTheme="majorBidi" w:hAnsiTheme="majorBidi" w:cstheme="majorBidi"/>
                <w:b/>
                <w:bCs/>
                <w:sz w:val="24"/>
              </w:rPr>
              <w:t>Mobile No.</w:t>
            </w:r>
          </w:p>
        </w:tc>
        <w:tc>
          <w:tcPr>
            <w:tcW w:w="1583" w:type="dxa"/>
            <w:tcBorders>
              <w:top w:val="single" w:sz="4" w:space="0" w:color="auto"/>
              <w:bottom w:val="single" w:sz="4" w:space="0" w:color="auto"/>
            </w:tcBorders>
            <w:vAlign w:val="center"/>
          </w:tcPr>
          <w:p w14:paraId="67A79AE4" w14:textId="56E3EF0D" w:rsidR="00241B0C" w:rsidRPr="003913F3" w:rsidRDefault="00241B0C"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23EDFB04" w14:textId="7C68ADE4" w:rsidR="00241B0C" w:rsidRPr="003913F3" w:rsidRDefault="00241B0C" w:rsidP="00DB4C8C">
            <w:pPr>
              <w:spacing w:after="160" w:line="259" w:lineRule="auto"/>
              <w:jc w:val="center"/>
              <w:rPr>
                <w:rFonts w:ascii="Times New Roman" w:hAnsi="Times New Roman" w:cs="Times New Roman"/>
                <w:sz w:val="24"/>
              </w:rPr>
            </w:pPr>
          </w:p>
        </w:tc>
        <w:tc>
          <w:tcPr>
            <w:tcW w:w="1440" w:type="dxa"/>
            <w:tcBorders>
              <w:top w:val="single" w:sz="4" w:space="0" w:color="auto"/>
              <w:bottom w:val="single" w:sz="4" w:space="0" w:color="auto"/>
            </w:tcBorders>
            <w:vAlign w:val="center"/>
          </w:tcPr>
          <w:p w14:paraId="7BC3884A" w14:textId="603C17C4"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75075CC" w14:textId="1F5A24A2"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04C3D0C8" w14:textId="589320B2"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672D2893" w14:textId="1DEAED02" w:rsidR="00241B0C" w:rsidRPr="003913F3" w:rsidRDefault="00241B0C" w:rsidP="00DB4C8C">
            <w:pPr>
              <w:spacing w:after="160" w:line="259" w:lineRule="auto"/>
              <w:jc w:val="center"/>
              <w:rPr>
                <w:rFonts w:asciiTheme="majorBidi" w:hAnsiTheme="majorBidi" w:cstheme="majorBidi"/>
                <w:sz w:val="24"/>
              </w:rPr>
            </w:pPr>
          </w:p>
        </w:tc>
      </w:tr>
      <w:tr w:rsidR="00D25F78" w14:paraId="2A0917EF" w14:textId="77777777" w:rsidTr="00F13815">
        <w:trPr>
          <w:trHeight w:val="1312"/>
        </w:trPr>
        <w:tc>
          <w:tcPr>
            <w:tcW w:w="1435" w:type="dxa"/>
            <w:tcBorders>
              <w:top w:val="single" w:sz="4" w:space="0" w:color="auto"/>
              <w:bottom w:val="single" w:sz="4" w:space="0" w:color="auto"/>
            </w:tcBorders>
            <w:vAlign w:val="center"/>
          </w:tcPr>
          <w:p w14:paraId="5751E81B" w14:textId="77777777" w:rsidR="00241B0C" w:rsidRPr="00873F02" w:rsidRDefault="00835AAF" w:rsidP="00DB4C8C">
            <w:pPr>
              <w:rPr>
                <w:rFonts w:asciiTheme="majorBidi" w:hAnsiTheme="majorBidi" w:cstheme="majorBidi"/>
                <w:b/>
                <w:bCs/>
                <w:sz w:val="24"/>
              </w:rPr>
            </w:pPr>
            <w:r w:rsidRPr="00873F02">
              <w:rPr>
                <w:rFonts w:asciiTheme="majorBidi" w:hAnsiTheme="majorBidi" w:cstheme="majorBidi"/>
                <w:b/>
                <w:bCs/>
                <w:sz w:val="24"/>
              </w:rPr>
              <w:t>Postal Address</w:t>
            </w:r>
          </w:p>
        </w:tc>
        <w:tc>
          <w:tcPr>
            <w:tcW w:w="1583" w:type="dxa"/>
            <w:tcBorders>
              <w:top w:val="single" w:sz="4" w:space="0" w:color="auto"/>
              <w:bottom w:val="single" w:sz="4" w:space="0" w:color="auto"/>
            </w:tcBorders>
            <w:vAlign w:val="center"/>
          </w:tcPr>
          <w:p w14:paraId="7C423357" w14:textId="51DC21BD" w:rsidR="00241B0C" w:rsidRPr="003913F3" w:rsidRDefault="00241B0C" w:rsidP="00DB4C8C">
            <w:pPr>
              <w:jc w:val="center"/>
              <w:rPr>
                <w:rFonts w:asciiTheme="majorBidi" w:hAnsiTheme="majorBidi" w:cstheme="majorBidi"/>
                <w:sz w:val="24"/>
              </w:rPr>
            </w:pPr>
          </w:p>
        </w:tc>
        <w:tc>
          <w:tcPr>
            <w:tcW w:w="1477" w:type="dxa"/>
            <w:tcBorders>
              <w:top w:val="single" w:sz="4" w:space="0" w:color="auto"/>
              <w:bottom w:val="single" w:sz="4" w:space="0" w:color="auto"/>
            </w:tcBorders>
            <w:shd w:val="clear" w:color="auto" w:fill="auto"/>
            <w:vAlign w:val="center"/>
          </w:tcPr>
          <w:p w14:paraId="12B88127" w14:textId="5F5EC5EE"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4B3F620D" w14:textId="567B9DBA"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59A15EFE" w14:textId="312E40E0"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1EC6210C" w14:textId="72CCADA3" w:rsidR="00241B0C" w:rsidRPr="003913F3" w:rsidRDefault="00241B0C" w:rsidP="00DB4C8C">
            <w:pPr>
              <w:spacing w:after="160" w:line="259" w:lineRule="auto"/>
              <w:jc w:val="center"/>
              <w:rPr>
                <w:rFonts w:asciiTheme="majorBidi" w:hAnsiTheme="majorBidi" w:cstheme="majorBidi"/>
                <w:sz w:val="24"/>
              </w:rPr>
            </w:pPr>
          </w:p>
        </w:tc>
        <w:tc>
          <w:tcPr>
            <w:tcW w:w="1440" w:type="dxa"/>
            <w:tcBorders>
              <w:top w:val="single" w:sz="4" w:space="0" w:color="auto"/>
              <w:bottom w:val="single" w:sz="4" w:space="0" w:color="auto"/>
            </w:tcBorders>
            <w:vAlign w:val="center"/>
          </w:tcPr>
          <w:p w14:paraId="31EE9CFB" w14:textId="01569CDE" w:rsidR="00241B0C" w:rsidRPr="003913F3" w:rsidRDefault="00241B0C" w:rsidP="00DB4C8C">
            <w:pPr>
              <w:spacing w:after="160" w:line="259" w:lineRule="auto"/>
              <w:jc w:val="center"/>
              <w:rPr>
                <w:rFonts w:asciiTheme="majorBidi" w:hAnsiTheme="majorBidi" w:cstheme="majorBidi"/>
                <w:sz w:val="24"/>
              </w:rPr>
            </w:pPr>
          </w:p>
        </w:tc>
      </w:tr>
    </w:tbl>
    <w:p w14:paraId="39E801FE" w14:textId="77777777" w:rsidR="00241B0C" w:rsidRDefault="00241B0C">
      <w:pPr>
        <w:spacing w:line="276" w:lineRule="auto"/>
        <w:rPr>
          <w:rFonts w:asciiTheme="majorBidi" w:hAnsiTheme="majorBidi" w:cstheme="majorBidi"/>
          <w:b/>
          <w:bCs/>
          <w:sz w:val="24"/>
        </w:rPr>
      </w:pPr>
    </w:p>
    <w:p w14:paraId="14A142C5" w14:textId="2046B912" w:rsidR="00241B0C" w:rsidRDefault="00835AAF" w:rsidP="001B4CF9">
      <w:pPr>
        <w:spacing w:line="276" w:lineRule="auto"/>
        <w:rPr>
          <w:rFonts w:asciiTheme="majorBidi" w:hAnsiTheme="majorBidi" w:cstheme="majorBidi"/>
          <w:b/>
          <w:bCs/>
          <w:sz w:val="24"/>
        </w:rPr>
      </w:pPr>
      <w:r>
        <w:rPr>
          <w:rFonts w:asciiTheme="majorBidi" w:hAnsiTheme="majorBidi" w:cstheme="majorBidi"/>
          <w:b/>
          <w:bCs/>
          <w:sz w:val="24"/>
        </w:rPr>
        <w:t xml:space="preserve">Corresponding </w:t>
      </w:r>
      <w:r w:rsidR="003913F3">
        <w:rPr>
          <w:rFonts w:asciiTheme="majorBidi" w:hAnsiTheme="majorBidi" w:cstheme="majorBidi"/>
          <w:b/>
          <w:bCs/>
          <w:sz w:val="24"/>
        </w:rPr>
        <w:t>Author</w:t>
      </w:r>
      <w:r>
        <w:rPr>
          <w:rFonts w:asciiTheme="majorBidi" w:hAnsiTheme="majorBidi" w:cstheme="majorBidi"/>
          <w:b/>
          <w:bCs/>
          <w:sz w:val="24"/>
        </w:rPr>
        <w:t>:</w:t>
      </w:r>
      <w:r w:rsidR="00047A2C">
        <w:rPr>
          <w:rFonts w:asciiTheme="majorBidi" w:hAnsiTheme="majorBidi" w:cstheme="majorBidi"/>
          <w:b/>
          <w:bCs/>
          <w:sz w:val="24"/>
        </w:rPr>
        <w:t xml:space="preserve"> </w:t>
      </w:r>
      <w:r w:rsidR="001B4CF9">
        <w:rPr>
          <w:rFonts w:asciiTheme="majorBidi" w:hAnsiTheme="majorBidi" w:cstheme="majorBidi"/>
          <w:bCs/>
          <w:sz w:val="24"/>
        </w:rPr>
        <w:t>_____________________________</w:t>
      </w:r>
    </w:p>
    <w:p w14:paraId="098B3CB6" w14:textId="50865BDD" w:rsidR="00241B0C" w:rsidRDefault="00835AAF" w:rsidP="001B4CF9">
      <w:pPr>
        <w:spacing w:line="276" w:lineRule="auto"/>
        <w:rPr>
          <w:rFonts w:asciiTheme="majorBidi" w:hAnsiTheme="majorBidi" w:cstheme="majorBidi"/>
          <w:b/>
          <w:bCs/>
          <w:sz w:val="24"/>
        </w:rPr>
      </w:pPr>
      <w:r>
        <w:rPr>
          <w:rFonts w:asciiTheme="majorBidi" w:hAnsiTheme="majorBidi" w:cstheme="majorBidi"/>
          <w:b/>
          <w:bCs/>
          <w:sz w:val="24"/>
        </w:rPr>
        <w:t xml:space="preserve">Category of </w:t>
      </w:r>
      <w:r w:rsidR="003913F3">
        <w:rPr>
          <w:rFonts w:asciiTheme="majorBidi" w:hAnsiTheme="majorBidi" w:cstheme="majorBidi"/>
          <w:b/>
          <w:bCs/>
          <w:sz w:val="24"/>
        </w:rPr>
        <w:t>Article</w:t>
      </w:r>
      <w:r>
        <w:rPr>
          <w:rFonts w:asciiTheme="majorBidi" w:hAnsiTheme="majorBidi" w:cstheme="majorBidi"/>
          <w:b/>
          <w:bCs/>
          <w:sz w:val="24"/>
        </w:rPr>
        <w:t xml:space="preserve">: </w:t>
      </w:r>
      <w:r w:rsidR="001B4CF9">
        <w:rPr>
          <w:rFonts w:asciiTheme="majorBidi" w:hAnsiTheme="majorBidi" w:cstheme="majorBidi"/>
          <w:bCs/>
          <w:sz w:val="24"/>
        </w:rPr>
        <w:t>________________________________</w:t>
      </w:r>
    </w:p>
    <w:p w14:paraId="3DA4CDFC" w14:textId="455DC7C0" w:rsidR="00241B0C" w:rsidRDefault="00835AAF">
      <w:pPr>
        <w:spacing w:line="276" w:lineRule="auto"/>
        <w:rPr>
          <w:rFonts w:asciiTheme="majorBidi" w:hAnsiTheme="majorBidi" w:cstheme="majorBidi"/>
          <w:sz w:val="24"/>
        </w:rPr>
      </w:pPr>
      <w:r>
        <w:rPr>
          <w:rFonts w:asciiTheme="majorBidi" w:hAnsiTheme="majorBidi" w:cstheme="majorBidi"/>
          <w:b/>
          <w:bCs/>
          <w:sz w:val="24"/>
        </w:rPr>
        <w:t xml:space="preserve">Institutional review board/ethical review committee </w:t>
      </w:r>
      <w:r w:rsidR="00047A2C">
        <w:rPr>
          <w:rFonts w:asciiTheme="majorBidi" w:hAnsiTheme="majorBidi" w:cstheme="majorBidi"/>
          <w:b/>
          <w:bCs/>
          <w:sz w:val="24"/>
        </w:rPr>
        <w:t xml:space="preserve">certificate: </w:t>
      </w:r>
      <w:r w:rsidR="00047A2C" w:rsidRPr="001B4CF9">
        <w:rPr>
          <w:rFonts w:asciiTheme="majorBidi" w:hAnsiTheme="majorBidi" w:cstheme="majorBidi"/>
          <w:bCs/>
          <w:sz w:val="24"/>
          <w:u w:val="single"/>
        </w:rPr>
        <w:t>A</w:t>
      </w:r>
      <w:r w:rsidRPr="001B4CF9">
        <w:rPr>
          <w:rFonts w:asciiTheme="majorBidi" w:hAnsiTheme="majorBidi" w:cstheme="majorBidi"/>
          <w:bCs/>
          <w:sz w:val="24"/>
          <w:u w:val="single"/>
        </w:rPr>
        <w:t>ttached</w:t>
      </w:r>
      <w:r w:rsidR="001B4CF9" w:rsidRPr="001B4CF9">
        <w:rPr>
          <w:rFonts w:asciiTheme="majorBidi" w:hAnsiTheme="majorBidi" w:cstheme="majorBidi"/>
          <w:bCs/>
          <w:sz w:val="24"/>
          <w:u w:val="single"/>
        </w:rPr>
        <w:t xml:space="preserve"> / No-Attached</w:t>
      </w:r>
    </w:p>
    <w:p w14:paraId="767F1B67" w14:textId="5099D58B" w:rsidR="00241B0C" w:rsidRDefault="00835AAF">
      <w:pPr>
        <w:spacing w:line="276" w:lineRule="auto"/>
        <w:rPr>
          <w:rFonts w:asciiTheme="majorBidi" w:hAnsiTheme="majorBidi" w:cstheme="majorBidi"/>
          <w:sz w:val="24"/>
        </w:rPr>
      </w:pPr>
      <w:r>
        <w:rPr>
          <w:rFonts w:asciiTheme="majorBidi" w:hAnsiTheme="majorBidi" w:cstheme="majorBidi"/>
          <w:b/>
          <w:bCs/>
          <w:sz w:val="24"/>
        </w:rPr>
        <w:t>Undertaking certificate:</w:t>
      </w:r>
      <w:r w:rsidR="00047A2C">
        <w:rPr>
          <w:rFonts w:asciiTheme="majorBidi" w:hAnsiTheme="majorBidi" w:cstheme="majorBidi"/>
          <w:b/>
          <w:bCs/>
          <w:sz w:val="24"/>
        </w:rPr>
        <w:t xml:space="preserve"> </w:t>
      </w:r>
      <w:r w:rsidR="00047A2C" w:rsidRPr="001B4CF9">
        <w:rPr>
          <w:rFonts w:asciiTheme="majorBidi" w:hAnsiTheme="majorBidi" w:cstheme="majorBidi"/>
          <w:bCs/>
          <w:sz w:val="24"/>
          <w:u w:val="single"/>
        </w:rPr>
        <w:t>Y</w:t>
      </w:r>
      <w:r w:rsidR="00874EE7" w:rsidRPr="001B4CF9">
        <w:rPr>
          <w:rFonts w:asciiTheme="majorBidi" w:hAnsiTheme="majorBidi" w:cstheme="majorBidi"/>
          <w:bCs/>
          <w:sz w:val="24"/>
          <w:u w:val="single"/>
        </w:rPr>
        <w:t>es</w:t>
      </w:r>
      <w:r w:rsidR="001B4CF9" w:rsidRPr="001B4CF9">
        <w:rPr>
          <w:rFonts w:asciiTheme="majorBidi" w:hAnsiTheme="majorBidi" w:cstheme="majorBidi"/>
          <w:bCs/>
          <w:sz w:val="24"/>
          <w:u w:val="single"/>
        </w:rPr>
        <w:t xml:space="preserve"> / No</w:t>
      </w:r>
    </w:p>
    <w:p w14:paraId="054B3CFA" w14:textId="45AC18EA" w:rsidR="00241B0C" w:rsidRDefault="00835AAF" w:rsidP="001B4CF9">
      <w:pPr>
        <w:spacing w:line="276" w:lineRule="auto"/>
        <w:rPr>
          <w:rFonts w:asciiTheme="majorBidi" w:hAnsiTheme="majorBidi" w:cstheme="majorBidi"/>
          <w:b/>
          <w:bCs/>
          <w:sz w:val="24"/>
        </w:rPr>
      </w:pPr>
      <w:r>
        <w:rPr>
          <w:rFonts w:asciiTheme="majorBidi" w:hAnsiTheme="majorBidi" w:cstheme="majorBidi"/>
          <w:b/>
          <w:bCs/>
          <w:sz w:val="24"/>
        </w:rPr>
        <w:t xml:space="preserve">Processing </w:t>
      </w:r>
      <w:r w:rsidR="001B4CF9">
        <w:rPr>
          <w:rFonts w:asciiTheme="majorBidi" w:hAnsiTheme="majorBidi" w:cstheme="majorBidi"/>
          <w:b/>
          <w:bCs/>
          <w:sz w:val="24"/>
        </w:rPr>
        <w:t>Fee</w:t>
      </w:r>
      <w:r>
        <w:rPr>
          <w:rFonts w:asciiTheme="majorBidi" w:hAnsiTheme="majorBidi" w:cstheme="majorBidi"/>
          <w:b/>
          <w:bCs/>
          <w:sz w:val="24"/>
        </w:rPr>
        <w:t xml:space="preserve">: </w:t>
      </w:r>
      <w:r w:rsidR="00874EE7" w:rsidRPr="00874EE7">
        <w:rPr>
          <w:rFonts w:asciiTheme="majorBidi" w:hAnsiTheme="majorBidi" w:cstheme="majorBidi"/>
          <w:bCs/>
          <w:sz w:val="24"/>
        </w:rPr>
        <w:t xml:space="preserve">Rs. </w:t>
      </w:r>
      <w:r w:rsidR="001B4CF9">
        <w:rPr>
          <w:rFonts w:asciiTheme="majorBidi" w:hAnsiTheme="majorBidi" w:cstheme="majorBidi"/>
          <w:bCs/>
          <w:sz w:val="24"/>
        </w:rPr>
        <w:t>____________</w:t>
      </w:r>
    </w:p>
    <w:p w14:paraId="326EEE5B" w14:textId="38B73B76" w:rsidR="00241B0C" w:rsidRDefault="00835AAF">
      <w:pPr>
        <w:spacing w:line="276" w:lineRule="auto"/>
        <w:rPr>
          <w:rFonts w:asciiTheme="majorBidi" w:hAnsiTheme="majorBidi" w:cstheme="majorBidi"/>
          <w:sz w:val="24"/>
        </w:rPr>
      </w:pPr>
      <w:r>
        <w:rPr>
          <w:rFonts w:asciiTheme="majorBidi" w:hAnsiTheme="majorBidi" w:cstheme="majorBidi"/>
          <w:b/>
          <w:bCs/>
          <w:sz w:val="24"/>
        </w:rPr>
        <w:t>Word count of abstract:</w:t>
      </w:r>
      <w:r>
        <w:rPr>
          <w:rFonts w:asciiTheme="majorBidi" w:hAnsiTheme="majorBidi" w:cstheme="majorBidi"/>
          <w:sz w:val="24"/>
        </w:rPr>
        <w:t xml:space="preserve"> </w:t>
      </w:r>
      <w:r w:rsidR="00B8017F" w:rsidRPr="001B4CF9">
        <w:rPr>
          <w:rFonts w:asciiTheme="majorBidi" w:hAnsiTheme="majorBidi" w:cstheme="majorBidi"/>
          <w:sz w:val="24"/>
          <w:u w:val="single"/>
        </w:rPr>
        <w:t>250</w:t>
      </w:r>
    </w:p>
    <w:p w14:paraId="64BAE0FD" w14:textId="6649B9FD" w:rsidR="00241B0C" w:rsidRDefault="00835AAF" w:rsidP="001B4CF9">
      <w:pPr>
        <w:spacing w:line="276" w:lineRule="auto"/>
        <w:rPr>
          <w:rFonts w:asciiTheme="majorBidi" w:hAnsiTheme="majorBidi" w:cstheme="majorBidi"/>
          <w:sz w:val="24"/>
        </w:rPr>
      </w:pPr>
      <w:r>
        <w:rPr>
          <w:rFonts w:asciiTheme="majorBidi" w:hAnsiTheme="majorBidi" w:cstheme="majorBidi"/>
          <w:b/>
          <w:bCs/>
          <w:sz w:val="24"/>
        </w:rPr>
        <w:t>Word count</w:t>
      </w:r>
      <w:r w:rsidR="00FB61FC">
        <w:rPr>
          <w:rFonts w:asciiTheme="majorBidi" w:hAnsiTheme="majorBidi" w:cstheme="majorBidi"/>
          <w:b/>
          <w:bCs/>
          <w:sz w:val="24"/>
        </w:rPr>
        <w:t xml:space="preserve"> of body of the manuscript</w:t>
      </w:r>
      <w:r>
        <w:rPr>
          <w:rFonts w:asciiTheme="majorBidi" w:hAnsiTheme="majorBidi" w:cstheme="majorBidi"/>
          <w:b/>
          <w:bCs/>
          <w:sz w:val="24"/>
        </w:rPr>
        <w:t>:</w:t>
      </w:r>
      <w:r>
        <w:rPr>
          <w:rFonts w:asciiTheme="majorBidi" w:hAnsiTheme="majorBidi" w:cstheme="majorBidi"/>
          <w:sz w:val="24"/>
        </w:rPr>
        <w:t xml:space="preserve"> </w:t>
      </w:r>
      <w:r w:rsidR="001B4CF9">
        <w:rPr>
          <w:rFonts w:asciiTheme="majorBidi" w:hAnsiTheme="majorBidi" w:cstheme="majorBidi"/>
          <w:sz w:val="24"/>
        </w:rPr>
        <w:t>__________</w:t>
      </w:r>
    </w:p>
    <w:p w14:paraId="70563222" w14:textId="182BAAAD" w:rsidR="00241B0C" w:rsidRDefault="00835AAF" w:rsidP="001B4CF9">
      <w:pPr>
        <w:spacing w:line="276" w:lineRule="auto"/>
        <w:rPr>
          <w:rFonts w:asciiTheme="majorBidi" w:hAnsiTheme="majorBidi" w:cstheme="majorBidi"/>
          <w:sz w:val="24"/>
        </w:rPr>
      </w:pPr>
      <w:r>
        <w:rPr>
          <w:rFonts w:asciiTheme="majorBidi" w:hAnsiTheme="majorBidi" w:cstheme="majorBidi"/>
          <w:b/>
          <w:bCs/>
          <w:sz w:val="24"/>
        </w:rPr>
        <w:t>Number of tables and figures:</w:t>
      </w:r>
      <w:r w:rsidR="00047A2C">
        <w:rPr>
          <w:rFonts w:asciiTheme="majorBidi" w:hAnsiTheme="majorBidi" w:cstheme="majorBidi"/>
          <w:b/>
          <w:bCs/>
          <w:sz w:val="24"/>
        </w:rPr>
        <w:t xml:space="preserve"> </w:t>
      </w:r>
      <w:r w:rsidR="001B4CF9">
        <w:rPr>
          <w:rFonts w:asciiTheme="majorBidi" w:hAnsiTheme="majorBidi" w:cstheme="majorBidi"/>
          <w:b/>
          <w:bCs/>
          <w:sz w:val="24"/>
        </w:rPr>
        <w:t>(</w:t>
      </w:r>
      <w:r w:rsidR="001B4CF9">
        <w:rPr>
          <w:rFonts w:asciiTheme="majorBidi" w:hAnsiTheme="majorBidi" w:cstheme="majorBidi"/>
          <w:bCs/>
          <w:sz w:val="24"/>
        </w:rPr>
        <w:t>3 to 5) ______</w:t>
      </w:r>
    </w:p>
    <w:p w14:paraId="35CE3598" w14:textId="3E3096A3" w:rsidR="00241B0C" w:rsidRDefault="00835AAF" w:rsidP="003913F3">
      <w:pPr>
        <w:spacing w:line="276" w:lineRule="auto"/>
        <w:rPr>
          <w:rFonts w:asciiTheme="majorBidi" w:hAnsiTheme="majorBidi" w:cstheme="majorBidi"/>
          <w:sz w:val="24"/>
        </w:rPr>
      </w:pPr>
      <w:r>
        <w:rPr>
          <w:rFonts w:asciiTheme="majorBidi" w:hAnsiTheme="majorBidi" w:cstheme="majorBidi"/>
          <w:b/>
          <w:bCs/>
          <w:sz w:val="24"/>
        </w:rPr>
        <w:t>References:</w:t>
      </w:r>
      <w:r w:rsidR="00047A2C">
        <w:rPr>
          <w:rFonts w:asciiTheme="majorBidi" w:hAnsiTheme="majorBidi" w:cstheme="majorBidi"/>
          <w:sz w:val="24"/>
        </w:rPr>
        <w:t xml:space="preserve"> </w:t>
      </w:r>
      <w:r w:rsidR="008A2321">
        <w:rPr>
          <w:rFonts w:asciiTheme="majorBidi" w:hAnsiTheme="majorBidi" w:cstheme="majorBidi"/>
          <w:sz w:val="24"/>
        </w:rPr>
        <w:t>__________</w:t>
      </w:r>
      <w:r w:rsidR="003913F3">
        <w:rPr>
          <w:rFonts w:asciiTheme="majorBidi" w:hAnsiTheme="majorBidi" w:cstheme="majorBidi"/>
          <w:sz w:val="24"/>
        </w:rPr>
        <w:t>____</w:t>
      </w:r>
    </w:p>
    <w:p w14:paraId="42EAC9C8" w14:textId="0BB942DF" w:rsidR="00874EE7" w:rsidRDefault="00835AAF" w:rsidP="008A2321">
      <w:pPr>
        <w:spacing w:line="276" w:lineRule="auto"/>
        <w:rPr>
          <w:rFonts w:asciiTheme="majorBidi" w:hAnsiTheme="majorBidi" w:cstheme="majorBidi"/>
          <w:sz w:val="24"/>
        </w:rPr>
      </w:pPr>
      <w:r>
        <w:rPr>
          <w:rFonts w:asciiTheme="majorBidi" w:hAnsiTheme="majorBidi" w:cstheme="majorBidi"/>
          <w:b/>
          <w:bCs/>
          <w:sz w:val="24"/>
        </w:rPr>
        <w:t>Conflict of interest:</w:t>
      </w:r>
      <w:r w:rsidR="00874EE7">
        <w:rPr>
          <w:rFonts w:asciiTheme="majorBidi" w:hAnsiTheme="majorBidi" w:cstheme="majorBidi"/>
          <w:b/>
          <w:bCs/>
          <w:sz w:val="24"/>
        </w:rPr>
        <w:t xml:space="preserve"> </w:t>
      </w:r>
      <w:r w:rsidR="008A2321" w:rsidRPr="008A2321">
        <w:rPr>
          <w:rFonts w:asciiTheme="majorBidi" w:hAnsiTheme="majorBidi" w:cstheme="majorBidi"/>
          <w:bCs/>
          <w:sz w:val="24"/>
          <w:u w:val="single"/>
        </w:rPr>
        <w:t>Yes / No</w:t>
      </w:r>
      <w:r>
        <w:rPr>
          <w:rFonts w:asciiTheme="majorBidi" w:hAnsiTheme="majorBidi" w:cstheme="majorBidi"/>
          <w:sz w:val="24"/>
        </w:rPr>
        <w:tab/>
      </w:r>
    </w:p>
    <w:p w14:paraId="444BD506" w14:textId="2A5C2619" w:rsidR="00241B0C" w:rsidRDefault="00835AAF" w:rsidP="008A2321">
      <w:pPr>
        <w:spacing w:line="276" w:lineRule="auto"/>
        <w:rPr>
          <w:rFonts w:asciiTheme="majorBidi" w:hAnsiTheme="majorBidi" w:cstheme="majorBidi"/>
          <w:sz w:val="24"/>
        </w:rPr>
      </w:pPr>
      <w:r>
        <w:rPr>
          <w:rFonts w:asciiTheme="majorBidi" w:hAnsiTheme="majorBidi" w:cstheme="majorBidi"/>
          <w:b/>
          <w:bCs/>
          <w:sz w:val="24"/>
        </w:rPr>
        <w:t>Grant Support &amp; Financial Disclosures:</w:t>
      </w:r>
      <w:r w:rsidR="00047A2C">
        <w:rPr>
          <w:rFonts w:asciiTheme="majorBidi" w:hAnsiTheme="majorBidi" w:cstheme="majorBidi"/>
          <w:b/>
          <w:bCs/>
          <w:sz w:val="24"/>
        </w:rPr>
        <w:t xml:space="preserve"> </w:t>
      </w:r>
      <w:r w:rsidR="008A2321" w:rsidRPr="008A2321">
        <w:rPr>
          <w:rFonts w:asciiTheme="majorBidi" w:hAnsiTheme="majorBidi" w:cstheme="majorBidi"/>
          <w:bCs/>
          <w:sz w:val="24"/>
          <w:u w:val="single"/>
        </w:rPr>
        <w:t>Yes / No</w:t>
      </w:r>
    </w:p>
    <w:p w14:paraId="1F3280A0" w14:textId="77777777" w:rsidR="00241B0C" w:rsidRDefault="00241B0C">
      <w:pPr>
        <w:spacing w:line="1" w:lineRule="exact"/>
        <w:rPr>
          <w:rFonts w:ascii="Palatino Linotype" w:eastAsia="Times New Roman" w:hAnsi="Palatino Linotype"/>
          <w:b/>
        </w:rPr>
      </w:pPr>
      <w:bookmarkStart w:id="2" w:name="page4"/>
      <w:bookmarkStart w:id="3" w:name="page3"/>
      <w:bookmarkEnd w:id="2"/>
      <w:bookmarkEnd w:id="3"/>
    </w:p>
    <w:p w14:paraId="3B972535" w14:textId="77777777" w:rsidR="00E41717" w:rsidRDefault="00E41717">
      <w:pPr>
        <w:jc w:val="center"/>
        <w:rPr>
          <w:rFonts w:ascii="Palatino Linotype" w:eastAsia="Microsoft Sans Serif" w:hAnsi="Palatino Linotype"/>
          <w:b/>
          <w:bCs/>
          <w:sz w:val="22"/>
        </w:rPr>
        <w:sectPr w:rsidR="00E41717" w:rsidSect="005B35F3">
          <w:pgSz w:w="12240" w:h="15840"/>
          <w:pgMar w:top="810" w:right="960" w:bottom="630" w:left="960" w:header="0" w:footer="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equalWidth="0">
            <w:col w:w="10320"/>
          </w:cols>
          <w:docGrid w:linePitch="360"/>
        </w:sectPr>
      </w:pPr>
    </w:p>
    <w:p w14:paraId="6AE41632" w14:textId="77777777" w:rsidR="00241B0C" w:rsidRPr="00FF0268" w:rsidRDefault="00835AAF" w:rsidP="00AE2B7B">
      <w:pPr>
        <w:pStyle w:val="Style"/>
        <w:ind w:left="86"/>
        <w:jc w:val="center"/>
        <w:rPr>
          <w:rFonts w:ascii="Palatino Linotype" w:eastAsia="Calibri" w:hAnsi="Palatino Linotype"/>
          <w:b/>
          <w:bCs/>
          <w:sz w:val="30"/>
          <w:szCs w:val="30"/>
          <w:u w:val="single"/>
          <w:lang w:eastAsia="en-US"/>
        </w:rPr>
      </w:pPr>
      <w:r w:rsidRPr="00FF0268">
        <w:rPr>
          <w:rFonts w:ascii="Palatino Linotype" w:eastAsia="Calibri" w:hAnsi="Palatino Linotype"/>
          <w:b/>
          <w:bCs/>
          <w:sz w:val="30"/>
          <w:szCs w:val="30"/>
          <w:u w:val="single"/>
          <w:lang w:eastAsia="en-US"/>
        </w:rPr>
        <w:lastRenderedPageBreak/>
        <w:t>AUTHOR'S CERTIFICATE</w:t>
      </w:r>
    </w:p>
    <w:p w14:paraId="4B345986" w14:textId="77777777" w:rsidR="00241B0C" w:rsidRPr="00367909" w:rsidRDefault="00241B0C" w:rsidP="00AE2B7B">
      <w:pPr>
        <w:ind w:left="90"/>
        <w:jc w:val="center"/>
        <w:rPr>
          <w:rFonts w:ascii="Palatino Linotype" w:eastAsia="Microsoft Sans Serif" w:hAnsi="Palatino Linotype"/>
          <w:b/>
          <w:bCs/>
          <w:sz w:val="2"/>
          <w:szCs w:val="2"/>
        </w:rPr>
      </w:pPr>
    </w:p>
    <w:p w14:paraId="325B501C" w14:textId="77777777" w:rsidR="00241B0C" w:rsidRPr="009C0EC0" w:rsidRDefault="00835AAF" w:rsidP="00AE2B7B">
      <w:pPr>
        <w:pStyle w:val="Style"/>
        <w:ind w:left="90"/>
        <w:jc w:val="center"/>
        <w:rPr>
          <w:rFonts w:ascii="Palatino Linotype" w:eastAsia="Microsoft Sans Serif" w:hAnsi="Palatino Linotype"/>
          <w:b/>
          <w:bCs/>
          <w:sz w:val="22"/>
          <w:szCs w:val="20"/>
          <w:lang w:eastAsia="en-US"/>
        </w:rPr>
      </w:pPr>
      <w:r w:rsidRPr="009C0EC0">
        <w:rPr>
          <w:rFonts w:ascii="Palatino Linotype" w:eastAsia="Calibri" w:hAnsi="Palatino Linotype"/>
          <w:sz w:val="22"/>
          <w:szCs w:val="22"/>
          <w:lang w:eastAsia="en-US"/>
        </w:rPr>
        <w:t>(All authors must sign. Please specify one author for correspondence)</w:t>
      </w:r>
    </w:p>
    <w:p w14:paraId="741D0142" w14:textId="77777777" w:rsidR="00241B0C" w:rsidRPr="00367909" w:rsidRDefault="00241B0C" w:rsidP="0022290D">
      <w:pPr>
        <w:pStyle w:val="Style"/>
        <w:ind w:left="90"/>
        <w:jc w:val="center"/>
        <w:rPr>
          <w:rFonts w:ascii="Palatino Linotype" w:eastAsia="Microsoft Sans Serif" w:hAnsi="Palatino Linotype"/>
          <w:sz w:val="10"/>
          <w:szCs w:val="10"/>
          <w:lang w:eastAsia="en-US"/>
        </w:rPr>
      </w:pPr>
    </w:p>
    <w:p w14:paraId="2B691757" w14:textId="77777777" w:rsidR="00241B0C" w:rsidRDefault="008B0F86" w:rsidP="0022290D">
      <w:pPr>
        <w:pStyle w:val="Style"/>
        <w:ind w:left="90"/>
        <w:rPr>
          <w:rFonts w:ascii="Palatino Linotype" w:eastAsia="Microsoft Sans Serif" w:hAnsi="Palatino Linotype"/>
          <w:sz w:val="22"/>
          <w:szCs w:val="20"/>
          <w:lang w:eastAsia="en-US"/>
        </w:rPr>
      </w:pPr>
      <w:r>
        <w:rPr>
          <w:rFonts w:ascii="Palatino Linotype" w:hAnsi="Palatino Linotype"/>
          <w:noProof/>
          <w:lang w:eastAsia="en-US"/>
        </w:rPr>
        <mc:AlternateContent>
          <mc:Choice Requires="wps">
            <w:drawing>
              <wp:inline distT="0" distB="0" distL="0" distR="0" wp14:anchorId="2BCC18F5" wp14:editId="1D8668BB">
                <wp:extent cx="8985739" cy="1069675"/>
                <wp:effectExtent l="19050" t="19050" r="25400" b="16510"/>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985739" cy="1069675"/>
                        </a:xfrm>
                        <a:prstGeom prst="rect">
                          <a:avLst/>
                        </a:prstGeom>
                        <a:solidFill>
                          <a:srgbClr val="FFFFFF"/>
                        </a:solidFill>
                        <a:ln w="38100" cmpd="dbl">
                          <a:solidFill>
                            <a:srgbClr val="000000"/>
                          </a:solidFill>
                          <a:miter lim="800000"/>
                          <a:headEnd/>
                          <a:tailEnd/>
                        </a:ln>
                      </wps:spPr>
                      <wps:txbx>
                        <w:txbxContent>
                          <w:p w14:paraId="38DD67F6" w14:textId="77777777" w:rsidR="006A522A" w:rsidRPr="006A522A" w:rsidRDefault="006A522A" w:rsidP="00DB08DE">
                            <w:pPr>
                              <w:widowControl w:val="0"/>
                              <w:autoSpaceDE w:val="0"/>
                              <w:autoSpaceDN w:val="0"/>
                              <w:adjustRightInd w:val="0"/>
                              <w:jc w:val="both"/>
                              <w:rPr>
                                <w:rFonts w:ascii="Palatino" w:hAnsi="Palatino"/>
                                <w:b/>
                                <w:bCs/>
                                <w:sz w:val="10"/>
                                <w:szCs w:val="8"/>
                              </w:rPr>
                            </w:pPr>
                          </w:p>
                          <w:p w14:paraId="10FCAD08" w14:textId="3A85C4D8" w:rsidR="00241B0C" w:rsidRDefault="00835AAF" w:rsidP="00DB08DE">
                            <w:pPr>
                              <w:widowControl w:val="0"/>
                              <w:autoSpaceDE w:val="0"/>
                              <w:autoSpaceDN w:val="0"/>
                              <w:adjustRightInd w:val="0"/>
                              <w:jc w:val="both"/>
                              <w:rPr>
                                <w:rFonts w:ascii="Times New Roman" w:hAnsi="Times New Roman" w:cs="Times New Roman"/>
                                <w:sz w:val="22"/>
                                <w:szCs w:val="22"/>
                                <w:u w:val="single"/>
                              </w:rPr>
                            </w:pPr>
                            <w:r>
                              <w:rPr>
                                <w:rFonts w:ascii="Palatino" w:hAnsi="Palatino"/>
                                <w:b/>
                                <w:bCs/>
                              </w:rPr>
                              <w:t>Title of Article:</w:t>
                            </w:r>
                            <w:r w:rsidR="003D034B">
                              <w:rPr>
                                <w:rFonts w:ascii="Arial" w:hAnsi="Arial"/>
                                <w:b/>
                              </w:rPr>
                              <w:t xml:space="preserve"> </w:t>
                            </w:r>
                            <w:r w:rsidR="00DB08DE">
                              <w:rPr>
                                <w:rFonts w:ascii="Times New Roman" w:hAnsi="Times New Roman" w:cs="Times New Roman"/>
                                <w:sz w:val="22"/>
                                <w:szCs w:val="22"/>
                                <w:u w:val="single"/>
                              </w:rPr>
                              <w:t>____________________________________________________________________________________________________________</w:t>
                            </w:r>
                          </w:p>
                          <w:p w14:paraId="117DAAFD" w14:textId="6C0E90A3" w:rsidR="00DB08DE" w:rsidRPr="00662E53" w:rsidRDefault="00DB08DE" w:rsidP="00DB08DE">
                            <w:pPr>
                              <w:widowControl w:val="0"/>
                              <w:autoSpaceDE w:val="0"/>
                              <w:autoSpaceDN w:val="0"/>
                              <w:adjustRightInd w:val="0"/>
                              <w:jc w:val="both"/>
                              <w:rPr>
                                <w:rFonts w:ascii="Times New Roman" w:hAnsi="Times New Roman" w:cs="Times New Roman"/>
                                <w:b/>
                                <w:bCs/>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662E53">
                              <w:rPr>
                                <w:rFonts w:ascii="Times New Roman" w:hAnsi="Times New Roman" w:cs="Times New Roman"/>
                                <w:b/>
                                <w:bCs/>
                                <w:sz w:val="24"/>
                                <w:szCs w:val="24"/>
                              </w:rPr>
                              <w:t>___________________________________________________________________________________________________</w:t>
                            </w:r>
                          </w:p>
                          <w:p w14:paraId="5DB50474" w14:textId="77777777" w:rsidR="00047A2C" w:rsidRDefault="00047A2C" w:rsidP="00047A2C">
                            <w:pPr>
                              <w:widowControl w:val="0"/>
                              <w:autoSpaceDE w:val="0"/>
                              <w:autoSpaceDN w:val="0"/>
                              <w:adjustRightInd w:val="0"/>
                              <w:rPr>
                                <w:rFonts w:ascii="Palatino" w:hAnsi="Palatino"/>
                                <w:b/>
                                <w:bCs/>
                              </w:rPr>
                            </w:pPr>
                          </w:p>
                          <w:p w14:paraId="0478BBAC" w14:textId="2C7200B6" w:rsidR="00241B0C" w:rsidRDefault="00835AAF" w:rsidP="00FB18F2">
                            <w:pPr>
                              <w:spacing w:line="360" w:lineRule="auto"/>
                              <w:ind w:left="1440" w:hanging="1440"/>
                              <w:rPr>
                                <w:sz w:val="6"/>
                              </w:rPr>
                            </w:pPr>
                            <w:r>
                              <w:rPr>
                                <w:rFonts w:ascii="Palatino" w:hAnsi="Palatino"/>
                                <w:b/>
                                <w:bCs/>
                              </w:rPr>
                              <w:t>Article’s Type:</w:t>
                            </w:r>
                            <w:r>
                              <w:rPr>
                                <w:rFonts w:ascii="Palatino" w:hAnsi="Palatino"/>
                                <w:b/>
                              </w:rPr>
                              <w:t xml:space="preserve">  </w:t>
                            </w:r>
                            <w:r w:rsidRPr="00DB08DE">
                              <w:rPr>
                                <w:rFonts w:ascii="Palatino" w:hAnsi="Palatino"/>
                                <w:bCs/>
                                <w:u w:val="single"/>
                              </w:rPr>
                              <w:t>Original Article</w:t>
                            </w:r>
                            <w:r w:rsidR="00FB18F2">
                              <w:rPr>
                                <w:rFonts w:ascii="Palatino" w:hAnsi="Palatino"/>
                                <w:bCs/>
                                <w:u w:val="single"/>
                              </w:rPr>
                              <w:tab/>
                            </w:r>
                            <w:r w:rsidR="00DB08DE" w:rsidRPr="00DB08DE">
                              <w:rPr>
                                <w:rFonts w:ascii="Palatino" w:hAnsi="Palatino"/>
                                <w:bCs/>
                              </w:rPr>
                              <w:t xml:space="preserve"> </w:t>
                            </w:r>
                            <w:r w:rsidR="00DB08DE" w:rsidRPr="00DB08DE">
                              <w:rPr>
                                <w:rFonts w:ascii="Palatino" w:hAnsi="Palatino"/>
                                <w:bCs/>
                              </w:rPr>
                              <w:tab/>
                            </w:r>
                            <w:r w:rsidR="00DB08DE">
                              <w:rPr>
                                <w:rFonts w:ascii="Palatino" w:hAnsi="Palatino"/>
                                <w:bCs/>
                                <w:u w:val="single"/>
                              </w:rPr>
                              <w:t>Review Article</w:t>
                            </w:r>
                            <w:r w:rsidR="00DB08DE" w:rsidRPr="00DB08DE">
                              <w:rPr>
                                <w:rFonts w:ascii="Palatino" w:hAnsi="Palatino"/>
                                <w:bCs/>
                              </w:rPr>
                              <w:tab/>
                            </w:r>
                            <w:r w:rsidR="00DB08DE" w:rsidRPr="00DB08DE">
                              <w:rPr>
                                <w:rFonts w:ascii="Palatino" w:hAnsi="Palatino"/>
                                <w:bCs/>
                              </w:rPr>
                              <w:tab/>
                            </w:r>
                            <w:r w:rsidR="00DB08DE">
                              <w:rPr>
                                <w:rFonts w:ascii="Palatino" w:hAnsi="Palatino"/>
                                <w:bCs/>
                                <w:u w:val="single"/>
                              </w:rPr>
                              <w:t>Short Communication</w:t>
                            </w:r>
                            <w:r w:rsidR="00DB08DE" w:rsidRPr="00DB08DE">
                              <w:rPr>
                                <w:rFonts w:ascii="Palatino" w:hAnsi="Palatino"/>
                                <w:bCs/>
                              </w:rPr>
                              <w:tab/>
                            </w:r>
                            <w:r w:rsidR="00DB08DE" w:rsidRPr="00DB08DE">
                              <w:rPr>
                                <w:rFonts w:ascii="Palatino" w:hAnsi="Palatino"/>
                                <w:bCs/>
                              </w:rPr>
                              <w:tab/>
                            </w:r>
                            <w:r w:rsidR="00DB08DE">
                              <w:rPr>
                                <w:rFonts w:ascii="Palatino" w:hAnsi="Palatino"/>
                                <w:bCs/>
                                <w:u w:val="single"/>
                              </w:rPr>
                              <w:t>Case Report</w:t>
                            </w:r>
                            <w:r w:rsidR="00205ED6" w:rsidRPr="007606A8">
                              <w:rPr>
                                <w:rFonts w:ascii="Palatino" w:hAnsi="Palatino"/>
                                <w:bCs/>
                              </w:rPr>
                              <w:tab/>
                            </w:r>
                            <w:r w:rsidR="00205ED6">
                              <w:rPr>
                                <w:rFonts w:ascii="Palatino" w:hAnsi="Palatino"/>
                                <w:bCs/>
                                <w:u w:val="single"/>
                              </w:rPr>
                              <w:t>Editorial</w:t>
                            </w:r>
                            <w:r w:rsidR="00205ED6" w:rsidRPr="007606A8">
                              <w:rPr>
                                <w:rFonts w:ascii="Palatino" w:hAnsi="Palatino"/>
                                <w:bCs/>
                              </w:rPr>
                              <w:t xml:space="preserve"> </w:t>
                            </w:r>
                            <w:r w:rsidR="00205ED6" w:rsidRPr="007606A8">
                              <w:rPr>
                                <w:rFonts w:ascii="Palatino" w:hAnsi="Palatino"/>
                                <w:bCs/>
                              </w:rPr>
                              <w:tab/>
                            </w:r>
                            <w:r w:rsidR="004204A0">
                              <w:rPr>
                                <w:rFonts w:ascii="Palatino" w:hAnsi="Palatino"/>
                                <w:bCs/>
                                <w:u w:val="single"/>
                              </w:rPr>
                              <w:t>Systematic Review</w:t>
                            </w:r>
                            <w:r w:rsidR="00ED7F77">
                              <w:rPr>
                                <w:rFonts w:ascii="Palatino" w:hAnsi="Palatino"/>
                                <w:bCs/>
                                <w:u w:val="single"/>
                              </w:rPr>
                              <w:t>/</w:t>
                            </w:r>
                            <w:r w:rsidR="004943E8">
                              <w:rPr>
                                <w:rFonts w:ascii="Palatino" w:hAnsi="Palatino"/>
                                <w:bCs/>
                                <w:u w:val="single"/>
                              </w:rPr>
                              <w:t xml:space="preserve">    </w:t>
                            </w:r>
                            <w:r w:rsidR="00ED7F77">
                              <w:rPr>
                                <w:rFonts w:ascii="Palatino" w:hAnsi="Palatino"/>
                                <w:bCs/>
                                <w:u w:val="single"/>
                              </w:rPr>
                              <w:t>Meta Analysis</w:t>
                            </w:r>
                            <w:r w:rsidR="00ED7F77" w:rsidRPr="00ED7F77">
                              <w:rPr>
                                <w:rFonts w:ascii="Palatino" w:hAnsi="Palatino"/>
                                <w:bCs/>
                              </w:rPr>
                              <w:tab/>
                            </w:r>
                            <w:r w:rsidR="00ED7F77" w:rsidRPr="00ED7F77">
                              <w:rPr>
                                <w:rFonts w:ascii="Palatino" w:hAnsi="Palatino"/>
                                <w:bCs/>
                              </w:rPr>
                              <w:tab/>
                            </w:r>
                            <w:r w:rsidR="00205ED6">
                              <w:rPr>
                                <w:rFonts w:ascii="Palatino" w:hAnsi="Palatino"/>
                                <w:bCs/>
                                <w:u w:val="single"/>
                              </w:rPr>
                              <w:t>Audit</w:t>
                            </w:r>
                            <w:r w:rsidR="00205ED6" w:rsidRPr="007606A8">
                              <w:rPr>
                                <w:rFonts w:ascii="Palatino" w:hAnsi="Palatino"/>
                                <w:bCs/>
                              </w:rPr>
                              <w:t xml:space="preserve"> </w:t>
                            </w:r>
                            <w:r w:rsidR="00205ED6" w:rsidRPr="007606A8">
                              <w:rPr>
                                <w:rFonts w:ascii="Palatino" w:hAnsi="Palatino"/>
                                <w:bCs/>
                              </w:rPr>
                              <w:tab/>
                            </w:r>
                            <w:r w:rsidR="00205ED6" w:rsidRPr="007606A8">
                              <w:rPr>
                                <w:rFonts w:ascii="Palatino" w:hAnsi="Palatino"/>
                                <w:bCs/>
                              </w:rPr>
                              <w:tab/>
                            </w:r>
                            <w:r w:rsidR="00205ED6" w:rsidRPr="007606A8">
                              <w:rPr>
                                <w:rFonts w:ascii="Palatino" w:hAnsi="Palatino"/>
                                <w:bCs/>
                              </w:rPr>
                              <w:tab/>
                            </w:r>
                            <w:r w:rsidR="00205ED6">
                              <w:rPr>
                                <w:rFonts w:ascii="Palatino" w:hAnsi="Palatino"/>
                                <w:bCs/>
                                <w:u w:val="single"/>
                              </w:rPr>
                              <w:t>Case Series</w:t>
                            </w:r>
                            <w:r w:rsidR="00205ED6" w:rsidRPr="007606A8">
                              <w:rPr>
                                <w:rFonts w:ascii="Palatino" w:hAnsi="Palatino"/>
                                <w:bCs/>
                              </w:rPr>
                              <w:tab/>
                            </w:r>
                            <w:r w:rsidR="00205ED6" w:rsidRPr="007606A8">
                              <w:rPr>
                                <w:rFonts w:ascii="Palatino" w:hAnsi="Palatino"/>
                                <w:bCs/>
                              </w:rPr>
                              <w:tab/>
                            </w:r>
                            <w:r w:rsidR="004943E8">
                              <w:rPr>
                                <w:rFonts w:ascii="Palatino" w:hAnsi="Palatino"/>
                                <w:bCs/>
                              </w:rPr>
                              <w:tab/>
                            </w:r>
                            <w:r w:rsidR="004204A0">
                              <w:rPr>
                                <w:rFonts w:ascii="Palatino" w:hAnsi="Palatino"/>
                                <w:bCs/>
                                <w:u w:val="single"/>
                              </w:rPr>
                              <w:t>Narrative Review</w:t>
                            </w:r>
                            <w:r w:rsidR="00B82E68" w:rsidRPr="00B82E68">
                              <w:rPr>
                                <w:rFonts w:ascii="Palatino" w:hAnsi="Palatino"/>
                                <w:bCs/>
                              </w:rPr>
                              <w:tab/>
                            </w:r>
                            <w:r w:rsidR="00FB18F2">
                              <w:rPr>
                                <w:rFonts w:ascii="Palatino" w:hAnsi="Palatino"/>
                                <w:bCs/>
                              </w:rPr>
                              <w:tab/>
                            </w:r>
                            <w:r w:rsidR="00B82E68">
                              <w:rPr>
                                <w:rFonts w:ascii="Palatino" w:hAnsi="Palatino"/>
                                <w:bCs/>
                                <w:u w:val="single"/>
                              </w:rPr>
                              <w:t>Letter to the Editor</w:t>
                            </w:r>
                          </w:p>
                        </w:txbxContent>
                      </wps:txbx>
                      <wps:bodyPr rot="0" vert="horz" wrap="square" lIns="91440" tIns="45720" rIns="91440" bIns="45720" anchor="t" anchorCtr="0" upright="1">
                        <a:noAutofit/>
                      </wps:bodyPr>
                    </wps:wsp>
                  </a:graphicData>
                </a:graphic>
              </wp:inline>
            </w:drawing>
          </mc:Choice>
          <mc:Fallback>
            <w:pict>
              <v:shapetype w14:anchorId="2BCC18F5" id="_x0000_t202" coordsize="21600,21600" o:spt="202" path="m,l,21600r21600,l21600,xe">
                <v:stroke joinstyle="miter"/>
                <v:path gradientshapeok="t" o:connecttype="rect"/>
              </v:shapetype>
              <v:shape id="Text Box 1" o:spid="_x0000_s1029" type="#_x0000_t202" style="width:707.55pt;height:8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" strokeweight="3pt">
                <v:stroke linestyle="thinThin"/>
                <v:path arrowok="t"/>
                <v:textbox>
                  <w:txbxContent>
                    <w:p w14:paraId="38DD67F6" w14:textId="77777777" w:rsidR="006A522A" w:rsidRPr="006A522A" w:rsidRDefault="006A522A" w:rsidP="00DB08DE">
                      <w:pPr>
                        <w:widowControl w:val="0"/>
                        <w:autoSpaceDE w:val="0"/>
                        <w:autoSpaceDN w:val="0"/>
                        <w:adjustRightInd w:val="0"/>
                        <w:jc w:val="both"/>
                        <w:rPr>
                          <w:rFonts w:ascii="Palatino" w:hAnsi="Palatino"/>
                          <w:b/>
                          <w:bCs/>
                          <w:sz w:val="10"/>
                          <w:szCs w:val="8"/>
                        </w:rPr>
                      </w:pPr>
                    </w:p>
                    <w:p w14:paraId="10FCAD08" w14:textId="3A85C4D8" w:rsidR="00241B0C" w:rsidRDefault="00835AAF" w:rsidP="00DB08DE">
                      <w:pPr>
                        <w:widowControl w:val="0"/>
                        <w:autoSpaceDE w:val="0"/>
                        <w:autoSpaceDN w:val="0"/>
                        <w:adjustRightInd w:val="0"/>
                        <w:jc w:val="both"/>
                        <w:rPr>
                          <w:rFonts w:ascii="Times New Roman" w:hAnsi="Times New Roman" w:cs="Times New Roman"/>
                          <w:sz w:val="22"/>
                          <w:szCs w:val="22"/>
                          <w:u w:val="single"/>
                        </w:rPr>
                      </w:pPr>
                      <w:r>
                        <w:rPr>
                          <w:rFonts w:ascii="Palatino" w:hAnsi="Palatino"/>
                          <w:b/>
                          <w:bCs/>
                        </w:rPr>
                        <w:t>Title of Article:</w:t>
                      </w:r>
                      <w:r w:rsidR="003D034B">
                        <w:rPr>
                          <w:rFonts w:ascii="Arial" w:hAnsi="Arial"/>
                          <w:b/>
                        </w:rPr>
                        <w:t xml:space="preserve"> </w:t>
                      </w:r>
                      <w:r w:rsidR="00DB08DE">
                        <w:rPr>
                          <w:rFonts w:ascii="Times New Roman" w:hAnsi="Times New Roman" w:cs="Times New Roman"/>
                          <w:sz w:val="22"/>
                          <w:szCs w:val="22"/>
                          <w:u w:val="single"/>
                        </w:rPr>
                        <w:t>____________________________________________________________________________________________________________</w:t>
                      </w:r>
                    </w:p>
                    <w:p w14:paraId="117DAAFD" w14:textId="6C0E90A3" w:rsidR="00DB08DE" w:rsidRPr="00662E53" w:rsidRDefault="00DB08DE" w:rsidP="00DB08DE">
                      <w:pPr>
                        <w:widowControl w:val="0"/>
                        <w:autoSpaceDE w:val="0"/>
                        <w:autoSpaceDN w:val="0"/>
                        <w:adjustRightInd w:val="0"/>
                        <w:jc w:val="both"/>
                        <w:rPr>
                          <w:rFonts w:ascii="Times New Roman" w:hAnsi="Times New Roman" w:cs="Times New Roman"/>
                          <w:b/>
                          <w:bCs/>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662E53">
                        <w:rPr>
                          <w:rFonts w:ascii="Times New Roman" w:hAnsi="Times New Roman" w:cs="Times New Roman"/>
                          <w:b/>
                          <w:bCs/>
                          <w:sz w:val="24"/>
                          <w:szCs w:val="24"/>
                        </w:rPr>
                        <w:t>___________________________________________________________________________________________________</w:t>
                      </w:r>
                    </w:p>
                    <w:p w14:paraId="5DB50474" w14:textId="77777777" w:rsidR="00047A2C" w:rsidRDefault="00047A2C" w:rsidP="00047A2C">
                      <w:pPr>
                        <w:widowControl w:val="0"/>
                        <w:autoSpaceDE w:val="0"/>
                        <w:autoSpaceDN w:val="0"/>
                        <w:adjustRightInd w:val="0"/>
                        <w:rPr>
                          <w:rFonts w:ascii="Palatino" w:hAnsi="Palatino"/>
                          <w:b/>
                          <w:bCs/>
                        </w:rPr>
                      </w:pPr>
                    </w:p>
                    <w:p w14:paraId="0478BBAC" w14:textId="2C7200B6" w:rsidR="00241B0C" w:rsidRDefault="00835AAF" w:rsidP="00FB18F2">
                      <w:pPr>
                        <w:spacing w:line="360" w:lineRule="auto"/>
                        <w:ind w:left="1440" w:hanging="1440"/>
                        <w:rPr>
                          <w:sz w:val="6"/>
                        </w:rPr>
                      </w:pPr>
                      <w:r>
                        <w:rPr>
                          <w:rFonts w:ascii="Palatino" w:hAnsi="Palatino"/>
                          <w:b/>
                          <w:bCs/>
                        </w:rPr>
                        <w:t>Article’s Type:</w:t>
                      </w:r>
                      <w:r>
                        <w:rPr>
                          <w:rFonts w:ascii="Palatino" w:hAnsi="Palatino"/>
                          <w:b/>
                        </w:rPr>
                        <w:t xml:space="preserve">  </w:t>
                      </w:r>
                      <w:r w:rsidRPr="00DB08DE">
                        <w:rPr>
                          <w:rFonts w:ascii="Palatino" w:hAnsi="Palatino"/>
                          <w:bCs/>
                          <w:u w:val="single"/>
                        </w:rPr>
                        <w:t>Original Article</w:t>
                      </w:r>
                      <w:r w:rsidR="00FB18F2">
                        <w:rPr>
                          <w:rFonts w:ascii="Palatino" w:hAnsi="Palatino"/>
                          <w:bCs/>
                          <w:u w:val="single"/>
                        </w:rPr>
                        <w:tab/>
                      </w:r>
                      <w:r w:rsidR="00DB08DE" w:rsidRPr="00DB08DE">
                        <w:rPr>
                          <w:rFonts w:ascii="Palatino" w:hAnsi="Palatino"/>
                          <w:bCs/>
                        </w:rPr>
                        <w:t xml:space="preserve"> </w:t>
                      </w:r>
                      <w:r w:rsidR="00DB08DE" w:rsidRPr="00DB08DE">
                        <w:rPr>
                          <w:rFonts w:ascii="Palatino" w:hAnsi="Palatino"/>
                          <w:bCs/>
                        </w:rPr>
                        <w:tab/>
                      </w:r>
                      <w:r w:rsidR="00DB08DE">
                        <w:rPr>
                          <w:rFonts w:ascii="Palatino" w:hAnsi="Palatino"/>
                          <w:bCs/>
                          <w:u w:val="single"/>
                        </w:rPr>
                        <w:t>Review Article</w:t>
                      </w:r>
                      <w:r w:rsidR="00DB08DE" w:rsidRPr="00DB08DE">
                        <w:rPr>
                          <w:rFonts w:ascii="Palatino" w:hAnsi="Palatino"/>
                          <w:bCs/>
                        </w:rPr>
                        <w:tab/>
                      </w:r>
                      <w:r w:rsidR="00DB08DE" w:rsidRPr="00DB08DE">
                        <w:rPr>
                          <w:rFonts w:ascii="Palatino" w:hAnsi="Palatino"/>
                          <w:bCs/>
                        </w:rPr>
                        <w:tab/>
                      </w:r>
                      <w:r w:rsidR="00DB08DE">
                        <w:rPr>
                          <w:rFonts w:ascii="Palatino" w:hAnsi="Palatino"/>
                          <w:bCs/>
                          <w:u w:val="single"/>
                        </w:rPr>
                        <w:t>Short Communication</w:t>
                      </w:r>
                      <w:r w:rsidR="00DB08DE" w:rsidRPr="00DB08DE">
                        <w:rPr>
                          <w:rFonts w:ascii="Palatino" w:hAnsi="Palatino"/>
                          <w:bCs/>
                        </w:rPr>
                        <w:tab/>
                      </w:r>
                      <w:r w:rsidR="00DB08DE" w:rsidRPr="00DB08DE">
                        <w:rPr>
                          <w:rFonts w:ascii="Palatino" w:hAnsi="Palatino"/>
                          <w:bCs/>
                        </w:rPr>
                        <w:tab/>
                      </w:r>
                      <w:r w:rsidR="00DB08DE">
                        <w:rPr>
                          <w:rFonts w:ascii="Palatino" w:hAnsi="Palatino"/>
                          <w:bCs/>
                          <w:u w:val="single"/>
                        </w:rPr>
                        <w:t>Case Report</w:t>
                      </w:r>
                      <w:r w:rsidR="00205ED6" w:rsidRPr="007606A8">
                        <w:rPr>
                          <w:rFonts w:ascii="Palatino" w:hAnsi="Palatino"/>
                          <w:bCs/>
                        </w:rPr>
                        <w:tab/>
                      </w:r>
                      <w:r w:rsidR="00205ED6">
                        <w:rPr>
                          <w:rFonts w:ascii="Palatino" w:hAnsi="Palatino"/>
                          <w:bCs/>
                          <w:u w:val="single"/>
                        </w:rPr>
                        <w:t>Editorial</w:t>
                      </w:r>
                      <w:r w:rsidR="00205ED6" w:rsidRPr="007606A8">
                        <w:rPr>
                          <w:rFonts w:ascii="Palatino" w:hAnsi="Palatino"/>
                          <w:bCs/>
                        </w:rPr>
                        <w:t xml:space="preserve"> </w:t>
                      </w:r>
                      <w:r w:rsidR="00205ED6" w:rsidRPr="007606A8">
                        <w:rPr>
                          <w:rFonts w:ascii="Palatino" w:hAnsi="Palatino"/>
                          <w:bCs/>
                        </w:rPr>
                        <w:tab/>
                      </w:r>
                      <w:r w:rsidR="004204A0">
                        <w:rPr>
                          <w:rFonts w:ascii="Palatino" w:hAnsi="Palatino"/>
                          <w:bCs/>
                          <w:u w:val="single"/>
                        </w:rPr>
                        <w:t>Systematic Review</w:t>
                      </w:r>
                      <w:r w:rsidR="00ED7F77">
                        <w:rPr>
                          <w:rFonts w:ascii="Palatino" w:hAnsi="Palatino"/>
                          <w:bCs/>
                          <w:u w:val="single"/>
                        </w:rPr>
                        <w:t>/</w:t>
                      </w:r>
                      <w:r w:rsidR="004943E8">
                        <w:rPr>
                          <w:rFonts w:ascii="Palatino" w:hAnsi="Palatino"/>
                          <w:bCs/>
                          <w:u w:val="single"/>
                        </w:rPr>
                        <w:t xml:space="preserve">    </w:t>
                      </w:r>
                      <w:r w:rsidR="00ED7F77">
                        <w:rPr>
                          <w:rFonts w:ascii="Palatino" w:hAnsi="Palatino"/>
                          <w:bCs/>
                          <w:u w:val="single"/>
                        </w:rPr>
                        <w:t>Meta Analysis</w:t>
                      </w:r>
                      <w:r w:rsidR="00ED7F77" w:rsidRPr="00ED7F77">
                        <w:rPr>
                          <w:rFonts w:ascii="Palatino" w:hAnsi="Palatino"/>
                          <w:bCs/>
                        </w:rPr>
                        <w:tab/>
                      </w:r>
                      <w:r w:rsidR="00ED7F77" w:rsidRPr="00ED7F77">
                        <w:rPr>
                          <w:rFonts w:ascii="Palatino" w:hAnsi="Palatino"/>
                          <w:bCs/>
                        </w:rPr>
                        <w:tab/>
                      </w:r>
                      <w:r w:rsidR="00205ED6">
                        <w:rPr>
                          <w:rFonts w:ascii="Palatino" w:hAnsi="Palatino"/>
                          <w:bCs/>
                          <w:u w:val="single"/>
                        </w:rPr>
                        <w:t>Audit</w:t>
                      </w:r>
                      <w:r w:rsidR="00205ED6" w:rsidRPr="007606A8">
                        <w:rPr>
                          <w:rFonts w:ascii="Palatino" w:hAnsi="Palatino"/>
                          <w:bCs/>
                        </w:rPr>
                        <w:t xml:space="preserve"> </w:t>
                      </w:r>
                      <w:r w:rsidR="00205ED6" w:rsidRPr="007606A8">
                        <w:rPr>
                          <w:rFonts w:ascii="Palatino" w:hAnsi="Palatino"/>
                          <w:bCs/>
                        </w:rPr>
                        <w:tab/>
                      </w:r>
                      <w:r w:rsidR="00205ED6" w:rsidRPr="007606A8">
                        <w:rPr>
                          <w:rFonts w:ascii="Palatino" w:hAnsi="Palatino"/>
                          <w:bCs/>
                        </w:rPr>
                        <w:tab/>
                      </w:r>
                      <w:r w:rsidR="00205ED6" w:rsidRPr="007606A8">
                        <w:rPr>
                          <w:rFonts w:ascii="Palatino" w:hAnsi="Palatino"/>
                          <w:bCs/>
                        </w:rPr>
                        <w:tab/>
                      </w:r>
                      <w:r w:rsidR="00205ED6">
                        <w:rPr>
                          <w:rFonts w:ascii="Palatino" w:hAnsi="Palatino"/>
                          <w:bCs/>
                          <w:u w:val="single"/>
                        </w:rPr>
                        <w:t>Case Series</w:t>
                      </w:r>
                      <w:r w:rsidR="00205ED6" w:rsidRPr="007606A8">
                        <w:rPr>
                          <w:rFonts w:ascii="Palatino" w:hAnsi="Palatino"/>
                          <w:bCs/>
                        </w:rPr>
                        <w:tab/>
                      </w:r>
                      <w:r w:rsidR="00205ED6" w:rsidRPr="007606A8">
                        <w:rPr>
                          <w:rFonts w:ascii="Palatino" w:hAnsi="Palatino"/>
                          <w:bCs/>
                        </w:rPr>
                        <w:tab/>
                      </w:r>
                      <w:r w:rsidR="004943E8">
                        <w:rPr>
                          <w:rFonts w:ascii="Palatino" w:hAnsi="Palatino"/>
                          <w:bCs/>
                        </w:rPr>
                        <w:tab/>
                      </w:r>
                      <w:r w:rsidR="004204A0">
                        <w:rPr>
                          <w:rFonts w:ascii="Palatino" w:hAnsi="Palatino"/>
                          <w:bCs/>
                          <w:u w:val="single"/>
                        </w:rPr>
                        <w:t>Narrative Review</w:t>
                      </w:r>
                      <w:r w:rsidR="00B82E68" w:rsidRPr="00B82E68">
                        <w:rPr>
                          <w:rFonts w:ascii="Palatino" w:hAnsi="Palatino"/>
                          <w:bCs/>
                        </w:rPr>
                        <w:tab/>
                      </w:r>
                      <w:r w:rsidR="00FB18F2">
                        <w:rPr>
                          <w:rFonts w:ascii="Palatino" w:hAnsi="Palatino"/>
                          <w:bCs/>
                        </w:rPr>
                        <w:tab/>
                      </w:r>
                      <w:r w:rsidR="00B82E68">
                        <w:rPr>
                          <w:rFonts w:ascii="Palatino" w:hAnsi="Palatino"/>
                          <w:bCs/>
                          <w:u w:val="single"/>
                        </w:rPr>
                        <w:t>Letter to the Editor</w:t>
                      </w:r>
                    </w:p>
                  </w:txbxContent>
                </v:textbox>
                <w10:anchorlock/>
              </v:shape>
            </w:pict>
          </mc:Fallback>
        </mc:AlternateContent>
      </w:r>
    </w:p>
    <w:tbl>
      <w:tblPr>
        <w:tblStyle w:val="TableGrid"/>
        <w:tblW w:w="14035"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35"/>
      </w:tblGrid>
      <w:tr w:rsidR="007426BF" w14:paraId="763F78B9" w14:textId="77777777" w:rsidTr="000C420D">
        <w:tc>
          <w:tcPr>
            <w:tcW w:w="14035" w:type="dxa"/>
          </w:tcPr>
          <w:p w14:paraId="472360F3" w14:textId="77777777" w:rsidR="007426BF" w:rsidRPr="009D7018" w:rsidRDefault="007426BF" w:rsidP="003B69C0">
            <w:pPr>
              <w:pStyle w:val="Style"/>
              <w:spacing w:line="360" w:lineRule="auto"/>
              <w:ind w:left="90" w:right="-14"/>
              <w:rPr>
                <w:rFonts w:ascii="Palatino Linotype" w:eastAsia="Calibri" w:hAnsi="Palatino Linotype"/>
                <w:sz w:val="22"/>
                <w:szCs w:val="22"/>
                <w:lang w:eastAsia="en-US"/>
              </w:rPr>
            </w:pPr>
            <w:r w:rsidRPr="009D7018">
              <w:rPr>
                <w:rFonts w:ascii="Palatino Linotype" w:eastAsia="Calibri" w:hAnsi="Palatino Linotype"/>
                <w:sz w:val="22"/>
                <w:szCs w:val="22"/>
                <w:lang w:eastAsia="en-US"/>
              </w:rPr>
              <w:t xml:space="preserve">Dear Sir/Madam, </w:t>
            </w:r>
          </w:p>
          <w:p w14:paraId="334B2458" w14:textId="77777777" w:rsidR="007426BF" w:rsidRPr="00F97958" w:rsidRDefault="007426BF" w:rsidP="00AF2A92">
            <w:pPr>
              <w:pStyle w:val="Style"/>
              <w:numPr>
                <w:ilvl w:val="0"/>
                <w:numId w:val="25"/>
              </w:numPr>
              <w:spacing w:after="40"/>
              <w:ind w:right="-14"/>
              <w:jc w:val="both"/>
              <w:rPr>
                <w:rFonts w:ascii="Palatino Linotype" w:eastAsia="Calibri" w:hAnsi="Palatino Linotype"/>
                <w:sz w:val="20"/>
                <w:szCs w:val="20"/>
                <w:lang w:eastAsia="en-US"/>
              </w:rPr>
            </w:pPr>
            <w:r w:rsidRPr="00F97958">
              <w:rPr>
                <w:rFonts w:ascii="Palatino Linotype" w:eastAsia="Calibri" w:hAnsi="Palatino Linotype"/>
                <w:sz w:val="20"/>
                <w:szCs w:val="20"/>
                <w:lang w:eastAsia="en-US"/>
              </w:rPr>
              <w:t xml:space="preserve">I/We agree to its peer review. </w:t>
            </w:r>
          </w:p>
          <w:p w14:paraId="64BE042E" w14:textId="7351A7A3" w:rsidR="007426BF" w:rsidRPr="00F97958" w:rsidRDefault="00C37870" w:rsidP="00AF2A92">
            <w:pPr>
              <w:pStyle w:val="Style"/>
              <w:numPr>
                <w:ilvl w:val="0"/>
                <w:numId w:val="25"/>
              </w:numPr>
              <w:spacing w:after="40"/>
              <w:ind w:right="-14"/>
              <w:jc w:val="both"/>
              <w:rPr>
                <w:rFonts w:ascii="Palatino Linotype" w:eastAsia="Calibri" w:hAnsi="Palatino Linotype"/>
                <w:sz w:val="20"/>
                <w:szCs w:val="20"/>
                <w:lang w:eastAsia="en-US"/>
              </w:rPr>
            </w:pPr>
            <w:r w:rsidRPr="00F97958">
              <w:rPr>
                <w:rFonts w:ascii="Palatino Linotype" w:eastAsia="Calibri" w:hAnsi="Palatino Linotype"/>
                <w:b/>
                <w:sz w:val="20"/>
                <w:szCs w:val="20"/>
                <w:lang w:eastAsia="en-US"/>
              </w:rPr>
              <w:t>I/We declare that the Authorship Certificate</w:t>
            </w:r>
            <w:r w:rsidR="004D697D" w:rsidRPr="00F97958">
              <w:rPr>
                <w:rFonts w:ascii="Palatino Linotype" w:eastAsia="Calibri" w:hAnsi="Palatino Linotype"/>
                <w:b/>
                <w:sz w:val="20"/>
                <w:szCs w:val="20"/>
                <w:lang w:eastAsia="en-US"/>
              </w:rPr>
              <w:t xml:space="preserve"> </w:t>
            </w:r>
            <w:r w:rsidR="007426BF" w:rsidRPr="00F97958">
              <w:rPr>
                <w:rFonts w:ascii="Palatino Linotype" w:eastAsia="Calibri" w:hAnsi="Palatino Linotype"/>
                <w:b/>
                <w:sz w:val="20"/>
                <w:szCs w:val="20"/>
                <w:lang w:eastAsia="en-US"/>
              </w:rPr>
              <w:t xml:space="preserve">includes the name/s </w:t>
            </w:r>
            <w:r w:rsidR="00F1009E" w:rsidRPr="00F97958">
              <w:rPr>
                <w:rFonts w:ascii="Palatino Linotype" w:eastAsia="Calibri" w:hAnsi="Palatino Linotype"/>
                <w:b/>
                <w:sz w:val="20"/>
                <w:szCs w:val="20"/>
                <w:lang w:eastAsia="en-US"/>
              </w:rPr>
              <w:t>of supervisor</w:t>
            </w:r>
            <w:r w:rsidR="007426BF" w:rsidRPr="00F97958">
              <w:rPr>
                <w:rFonts w:ascii="Palatino Linotype" w:eastAsia="Calibri" w:hAnsi="Palatino Linotype"/>
                <w:b/>
                <w:sz w:val="20"/>
                <w:szCs w:val="20"/>
                <w:lang w:eastAsia="en-US"/>
              </w:rPr>
              <w:t>/s</w:t>
            </w:r>
            <w:r w:rsidR="00B63A3C" w:rsidRPr="00F97958">
              <w:rPr>
                <w:rFonts w:ascii="Palatino Linotype" w:eastAsia="Calibri" w:hAnsi="Palatino Linotype"/>
                <w:sz w:val="20"/>
                <w:szCs w:val="20"/>
                <w:lang w:eastAsia="en-US"/>
              </w:rPr>
              <w:t>.</w:t>
            </w:r>
          </w:p>
          <w:p w14:paraId="68B34C19" w14:textId="4E170E96" w:rsidR="007426BF" w:rsidRPr="00F97958" w:rsidRDefault="005031DF" w:rsidP="00AF2A92">
            <w:pPr>
              <w:pStyle w:val="Style"/>
              <w:numPr>
                <w:ilvl w:val="0"/>
                <w:numId w:val="25"/>
              </w:numPr>
              <w:spacing w:after="40"/>
              <w:ind w:right="-14"/>
              <w:jc w:val="both"/>
              <w:rPr>
                <w:rFonts w:ascii="Palatino Linotype" w:eastAsia="Calibri" w:hAnsi="Palatino Linotype"/>
                <w:sz w:val="20"/>
                <w:szCs w:val="20"/>
                <w:lang w:eastAsia="en-US"/>
              </w:rPr>
            </w:pPr>
            <w:r w:rsidRPr="005031DF">
              <w:rPr>
                <w:rFonts w:ascii="Palatino Linotype" w:eastAsia="Calibri" w:hAnsi="Palatino Linotype"/>
                <w:sz w:val="20"/>
                <w:szCs w:val="20"/>
                <w:lang w:eastAsia="en-US"/>
              </w:rPr>
              <w:t>I/We</w:t>
            </w:r>
            <w:r w:rsidRPr="00F97958">
              <w:rPr>
                <w:rFonts w:ascii="Palatino Linotype" w:eastAsia="Calibri" w:hAnsi="Palatino Linotype"/>
                <w:b/>
                <w:sz w:val="20"/>
                <w:szCs w:val="20"/>
                <w:lang w:eastAsia="en-US"/>
              </w:rPr>
              <w:t xml:space="preserve"> </w:t>
            </w:r>
            <w:r>
              <w:rPr>
                <w:rFonts w:ascii="Palatino Linotype" w:eastAsia="Calibri" w:hAnsi="Palatino Linotype"/>
                <w:sz w:val="20"/>
                <w:szCs w:val="20"/>
                <w:lang w:eastAsia="en-US"/>
              </w:rPr>
              <w:t xml:space="preserve">agree for any </w:t>
            </w:r>
            <w:r w:rsidR="007426BF" w:rsidRPr="00F97958">
              <w:rPr>
                <w:rFonts w:ascii="Palatino Linotype" w:eastAsia="Calibri" w:hAnsi="Palatino Linotype"/>
                <w:sz w:val="20"/>
                <w:szCs w:val="20"/>
                <w:lang w:eastAsia="en-US"/>
              </w:rPr>
              <w:t xml:space="preserve">changes made as necessary </w:t>
            </w:r>
            <w:r>
              <w:rPr>
                <w:rFonts w:ascii="Palatino Linotype" w:eastAsia="Calibri" w:hAnsi="Palatino Linotype"/>
                <w:sz w:val="20"/>
                <w:szCs w:val="20"/>
                <w:lang w:eastAsia="en-US"/>
              </w:rPr>
              <w:t>on</w:t>
            </w:r>
            <w:r w:rsidR="007426BF" w:rsidRPr="00F97958">
              <w:rPr>
                <w:rFonts w:ascii="Palatino Linotype" w:eastAsia="Calibri" w:hAnsi="Palatino Linotype"/>
                <w:sz w:val="20"/>
                <w:szCs w:val="20"/>
                <w:lang w:eastAsia="en-US"/>
              </w:rPr>
              <w:t xml:space="preserve"> </w:t>
            </w:r>
            <w:r w:rsidR="00C36AFD" w:rsidRPr="00F97958">
              <w:rPr>
                <w:rFonts w:ascii="Palatino Linotype" w:eastAsia="Calibri" w:hAnsi="Palatino Linotype"/>
                <w:sz w:val="20"/>
                <w:szCs w:val="20"/>
                <w:lang w:eastAsia="en-US"/>
              </w:rPr>
              <w:t xml:space="preserve">Editor’s </w:t>
            </w:r>
            <w:r w:rsidR="007426BF" w:rsidRPr="00F97958">
              <w:rPr>
                <w:rFonts w:ascii="Palatino Linotype" w:eastAsia="Calibri" w:hAnsi="Palatino Linotype"/>
                <w:sz w:val="20"/>
                <w:szCs w:val="20"/>
                <w:lang w:eastAsia="en-US"/>
              </w:rPr>
              <w:t xml:space="preserve">discretion. </w:t>
            </w:r>
          </w:p>
          <w:p w14:paraId="417B50CB" w14:textId="77777777" w:rsidR="007426BF" w:rsidRPr="00F97958" w:rsidRDefault="007426BF" w:rsidP="00AF2A92">
            <w:pPr>
              <w:pStyle w:val="Style"/>
              <w:numPr>
                <w:ilvl w:val="0"/>
                <w:numId w:val="25"/>
              </w:numPr>
              <w:spacing w:after="40"/>
              <w:ind w:right="-14"/>
              <w:jc w:val="both"/>
              <w:rPr>
                <w:rFonts w:ascii="Palatino Linotype" w:eastAsia="Calibri" w:hAnsi="Palatino Linotype"/>
                <w:sz w:val="20"/>
                <w:szCs w:val="20"/>
                <w:lang w:eastAsia="en-US"/>
              </w:rPr>
            </w:pPr>
            <w:r w:rsidRPr="00F97958">
              <w:rPr>
                <w:rFonts w:ascii="Palatino Linotype" w:eastAsia="Calibri" w:hAnsi="Palatino Linotype"/>
                <w:sz w:val="20"/>
                <w:szCs w:val="20"/>
                <w:lang w:eastAsia="en-US"/>
              </w:rPr>
              <w:t xml:space="preserve">I/We certify that it is a new manuscript. Subject matter of this paper has not been published, wholly or in part, nor has it been and neither will be submitted for publication elsewhere while it is under consideration of PAFMJ. </w:t>
            </w:r>
          </w:p>
          <w:p w14:paraId="32D7634C" w14:textId="355A696B" w:rsidR="007426BF" w:rsidRPr="00F97958" w:rsidRDefault="001A1714" w:rsidP="00AF2A92">
            <w:pPr>
              <w:pStyle w:val="Style"/>
              <w:numPr>
                <w:ilvl w:val="0"/>
                <w:numId w:val="25"/>
              </w:numPr>
              <w:spacing w:after="40"/>
              <w:ind w:right="-14"/>
              <w:jc w:val="both"/>
              <w:rPr>
                <w:rFonts w:ascii="Palatino Linotype" w:eastAsia="Calibri" w:hAnsi="Palatino Linotype"/>
                <w:sz w:val="20"/>
                <w:szCs w:val="20"/>
                <w:lang w:eastAsia="en-US"/>
              </w:rPr>
            </w:pPr>
            <w:r w:rsidRPr="00F97958">
              <w:rPr>
                <w:rFonts w:ascii="Palatino Linotype" w:eastAsia="Calibri" w:hAnsi="Palatino Linotype"/>
                <w:sz w:val="20"/>
                <w:szCs w:val="20"/>
                <w:lang w:eastAsia="en-US"/>
              </w:rPr>
              <w:t>As the author(s), I/We retain the copyright of the work and</w:t>
            </w:r>
            <w:r w:rsidR="007426BF" w:rsidRPr="00F97958">
              <w:rPr>
                <w:rFonts w:ascii="Palatino Linotype" w:eastAsia="Calibri" w:hAnsi="Palatino Linotype"/>
                <w:sz w:val="20"/>
                <w:szCs w:val="20"/>
                <w:lang w:eastAsia="en-US"/>
              </w:rPr>
              <w:t xml:space="preserve"> hereby </w:t>
            </w:r>
            <w:r w:rsidR="00441C59" w:rsidRPr="00F97958">
              <w:rPr>
                <w:rFonts w:ascii="Palatino Linotype" w:eastAsia="Calibri" w:hAnsi="Palatino Linotype"/>
                <w:sz w:val="20"/>
                <w:szCs w:val="20"/>
                <w:lang w:eastAsia="en-US"/>
              </w:rPr>
              <w:t>grant PAFMJ the exclusive right to publish, reproduce, and distribute the work under the Creative Commons Attribution-Non</w:t>
            </w:r>
            <w:r w:rsidR="00A47420">
              <w:rPr>
                <w:rFonts w:ascii="Palatino Linotype" w:eastAsia="Calibri" w:hAnsi="Palatino Linotype"/>
                <w:sz w:val="20"/>
                <w:szCs w:val="20"/>
                <w:lang w:eastAsia="en-US"/>
              </w:rPr>
              <w:t xml:space="preserve"> </w:t>
            </w:r>
            <w:r w:rsidR="00441C59" w:rsidRPr="00F97958">
              <w:rPr>
                <w:rFonts w:ascii="Palatino Linotype" w:eastAsia="Calibri" w:hAnsi="Palatino Linotype"/>
                <w:sz w:val="20"/>
                <w:szCs w:val="20"/>
                <w:lang w:eastAsia="en-US"/>
              </w:rPr>
              <w:t>Commercial License (CC BY-NC).</w:t>
            </w:r>
            <w:r w:rsidR="007426BF" w:rsidRPr="00F97958">
              <w:rPr>
                <w:rFonts w:ascii="Palatino Linotype" w:eastAsia="Calibri" w:hAnsi="Palatino Linotype"/>
                <w:sz w:val="20"/>
                <w:szCs w:val="20"/>
                <w:lang w:eastAsia="en-US"/>
              </w:rPr>
              <w:t xml:space="preserve"> </w:t>
            </w:r>
          </w:p>
          <w:p w14:paraId="0C093580" w14:textId="77777777" w:rsidR="007426BF" w:rsidRPr="00F97958" w:rsidRDefault="007426BF" w:rsidP="00AF2A92">
            <w:pPr>
              <w:pStyle w:val="Style"/>
              <w:numPr>
                <w:ilvl w:val="0"/>
                <w:numId w:val="25"/>
              </w:numPr>
              <w:spacing w:after="40"/>
              <w:ind w:right="-14"/>
              <w:jc w:val="both"/>
              <w:rPr>
                <w:rFonts w:ascii="Palatino Linotype" w:eastAsia="Calibri" w:hAnsi="Palatino Linotype"/>
                <w:sz w:val="20"/>
                <w:szCs w:val="20"/>
                <w:lang w:eastAsia="en-US"/>
              </w:rPr>
            </w:pPr>
            <w:r w:rsidRPr="00F97958">
              <w:rPr>
                <w:rFonts w:ascii="Palatino Linotype" w:eastAsia="Calibri" w:hAnsi="Palatino Linotype"/>
                <w:sz w:val="20"/>
                <w:szCs w:val="20"/>
                <w:lang w:eastAsia="en-US"/>
              </w:rPr>
              <w:t xml:space="preserve">I/We shall abide by the policy and regulations of PAFMJ. </w:t>
            </w:r>
          </w:p>
          <w:p w14:paraId="58562FA3" w14:textId="77777777" w:rsidR="007426BF" w:rsidRPr="00F97958" w:rsidRDefault="007426BF" w:rsidP="00AF2A92">
            <w:pPr>
              <w:pStyle w:val="Style"/>
              <w:numPr>
                <w:ilvl w:val="0"/>
                <w:numId w:val="25"/>
              </w:numPr>
              <w:spacing w:after="40"/>
              <w:ind w:right="-14"/>
              <w:jc w:val="both"/>
              <w:rPr>
                <w:rFonts w:ascii="Palatino Linotype" w:eastAsia="Calibri" w:hAnsi="Palatino Linotype"/>
                <w:sz w:val="20"/>
                <w:szCs w:val="20"/>
                <w:lang w:eastAsia="en-US"/>
              </w:rPr>
            </w:pPr>
            <w:r w:rsidRPr="00F97958">
              <w:rPr>
                <w:rFonts w:ascii="Palatino Linotype" w:eastAsia="Calibri" w:hAnsi="Palatino Linotype"/>
                <w:sz w:val="20"/>
                <w:szCs w:val="20"/>
                <w:lang w:eastAsia="en-US"/>
              </w:rPr>
              <w:t>I/We shall intimate change of address promptly.</w:t>
            </w:r>
          </w:p>
          <w:p w14:paraId="7D6E6CA2" w14:textId="4301CD3B" w:rsidR="007426BF" w:rsidRPr="00F97958" w:rsidRDefault="007426BF" w:rsidP="00AF2A92">
            <w:pPr>
              <w:pStyle w:val="Style"/>
              <w:numPr>
                <w:ilvl w:val="0"/>
                <w:numId w:val="25"/>
              </w:numPr>
              <w:spacing w:after="40"/>
              <w:ind w:right="-14"/>
              <w:jc w:val="both"/>
              <w:rPr>
                <w:rFonts w:ascii="Palatino Linotype" w:eastAsia="Calibri" w:hAnsi="Palatino Linotype"/>
                <w:sz w:val="20"/>
                <w:szCs w:val="20"/>
                <w:lang w:eastAsia="en-US"/>
              </w:rPr>
            </w:pPr>
            <w:r w:rsidRPr="00F97958">
              <w:rPr>
                <w:rFonts w:ascii="Palatino Linotype" w:eastAsia="Calibri" w:hAnsi="Palatino Linotype"/>
                <w:sz w:val="20"/>
                <w:szCs w:val="20"/>
                <w:lang w:eastAsia="en-US"/>
              </w:rPr>
              <w:t>I/We declare that I/We have no conflict of interest. (If there is any conflict of interest, please mention in the manuscript)</w:t>
            </w:r>
            <w:r w:rsidR="008E3639">
              <w:rPr>
                <w:rFonts w:ascii="Palatino Linotype" w:eastAsia="Calibri" w:hAnsi="Palatino Linotype"/>
                <w:sz w:val="20"/>
                <w:szCs w:val="20"/>
                <w:lang w:eastAsia="en-US"/>
              </w:rPr>
              <w:t xml:space="preserve"> and have disclosed financial disclaimer.</w:t>
            </w:r>
          </w:p>
          <w:p w14:paraId="104A7CB0" w14:textId="5B1271E0" w:rsidR="007426BF" w:rsidRPr="00C93503" w:rsidRDefault="007426BF" w:rsidP="00AF2A92">
            <w:pPr>
              <w:pStyle w:val="Style"/>
              <w:numPr>
                <w:ilvl w:val="0"/>
                <w:numId w:val="25"/>
              </w:numPr>
              <w:spacing w:after="40"/>
              <w:ind w:right="-14"/>
              <w:jc w:val="both"/>
              <w:rPr>
                <w:rFonts w:ascii="Palatino Linotype" w:eastAsia="Calibri" w:hAnsi="Palatino Linotype"/>
                <w:i/>
                <w:iCs/>
                <w:sz w:val="20"/>
                <w:szCs w:val="20"/>
                <w:u w:val="single"/>
                <w:lang w:eastAsia="en-US"/>
              </w:rPr>
            </w:pPr>
            <w:r w:rsidRPr="00F97958">
              <w:rPr>
                <w:rFonts w:ascii="Palatino Linotype" w:eastAsia="Calibri" w:hAnsi="Palatino Linotype"/>
                <w:sz w:val="20"/>
                <w:szCs w:val="20"/>
                <w:lang w:eastAsia="en-US"/>
              </w:rPr>
              <w:t>I/We state below in the table that all the authors have made a substantial, (direct, intellectual) contribution to the ICMJE Guidelines. Also state in the table the exact nature of contribution.</w:t>
            </w:r>
            <w:r w:rsidR="00F71A17" w:rsidRPr="00F97958">
              <w:rPr>
                <w:rFonts w:ascii="Palatino Linotype" w:eastAsia="Calibri" w:hAnsi="Palatino Linotype"/>
                <w:sz w:val="20"/>
                <w:szCs w:val="20"/>
                <w:lang w:eastAsia="en-US"/>
              </w:rPr>
              <w:t xml:space="preserve"> </w:t>
            </w:r>
            <w:r w:rsidR="00F71A17" w:rsidRPr="00F97958">
              <w:rPr>
                <w:rFonts w:ascii="Palatino Linotype" w:eastAsia="Calibri" w:hAnsi="Palatino Linotype"/>
                <w:i/>
                <w:iCs/>
                <w:sz w:val="20"/>
                <w:szCs w:val="20"/>
                <w:u w:val="single"/>
                <w:lang w:eastAsia="en-US"/>
              </w:rPr>
              <w:t>(</w:t>
            </w:r>
            <w:r w:rsidR="00DF3E58" w:rsidRPr="00F97958">
              <w:rPr>
                <w:rFonts w:ascii="Palatino Linotype" w:hAnsi="Palatino Linotype"/>
                <w:i/>
                <w:iCs/>
                <w:color w:val="222222"/>
                <w:sz w:val="20"/>
                <w:szCs w:val="20"/>
                <w:u w:val="single"/>
                <w:shd w:val="clear" w:color="auto" w:fill="FFFFFF"/>
              </w:rPr>
              <w:t>Sample Author Contributions are given below the table)</w:t>
            </w:r>
          </w:p>
          <w:p w14:paraId="732D14B7" w14:textId="7E2AC19D" w:rsidR="00C93503" w:rsidRPr="00C579B7" w:rsidRDefault="00C93503" w:rsidP="00AF2A92">
            <w:pPr>
              <w:pStyle w:val="Style"/>
              <w:numPr>
                <w:ilvl w:val="0"/>
                <w:numId w:val="25"/>
              </w:numPr>
              <w:spacing w:after="40"/>
              <w:ind w:right="-14"/>
              <w:jc w:val="both"/>
              <w:rPr>
                <w:rFonts w:ascii="Palatino Linotype" w:eastAsia="Calibri" w:hAnsi="Palatino Linotype"/>
                <w:b/>
                <w:i/>
                <w:iCs/>
                <w:sz w:val="20"/>
                <w:szCs w:val="20"/>
                <w:u w:val="single"/>
                <w:lang w:eastAsia="en-US"/>
              </w:rPr>
            </w:pPr>
            <w:r w:rsidRPr="00C579B7">
              <w:rPr>
                <w:rFonts w:ascii="Palatino Linotype" w:eastAsia="Calibri" w:hAnsi="Palatino Linotype"/>
                <w:b/>
                <w:sz w:val="20"/>
                <w:szCs w:val="20"/>
                <w:lang w:eastAsia="en-US"/>
              </w:rPr>
              <w:t>I/we declare that none of the authors is part of ERC/I</w:t>
            </w:r>
            <w:r w:rsidR="00C35BF7" w:rsidRPr="00C579B7">
              <w:rPr>
                <w:rFonts w:ascii="Palatino Linotype" w:eastAsia="Calibri" w:hAnsi="Palatino Linotype"/>
                <w:b/>
                <w:sz w:val="20"/>
                <w:szCs w:val="20"/>
                <w:lang w:eastAsia="en-US"/>
              </w:rPr>
              <w:t>E</w:t>
            </w:r>
            <w:r w:rsidRPr="00C579B7">
              <w:rPr>
                <w:rFonts w:ascii="Palatino Linotype" w:eastAsia="Calibri" w:hAnsi="Palatino Linotype"/>
                <w:b/>
                <w:sz w:val="20"/>
                <w:szCs w:val="20"/>
                <w:lang w:eastAsia="en-US"/>
              </w:rPr>
              <w:t>RB of the institute.</w:t>
            </w:r>
          </w:p>
          <w:p w14:paraId="597A76C1" w14:textId="77777777" w:rsidR="007426BF" w:rsidRPr="00F97958" w:rsidRDefault="007426BF" w:rsidP="00AF2A92">
            <w:pPr>
              <w:pStyle w:val="Style"/>
              <w:numPr>
                <w:ilvl w:val="0"/>
                <w:numId w:val="25"/>
              </w:numPr>
              <w:spacing w:after="40"/>
              <w:ind w:right="-14"/>
              <w:jc w:val="both"/>
              <w:rPr>
                <w:rFonts w:ascii="Palatino Linotype" w:eastAsia="Calibri" w:hAnsi="Palatino Linotype"/>
                <w:b/>
                <w:sz w:val="20"/>
                <w:szCs w:val="20"/>
                <w:lang w:eastAsia="en-US"/>
              </w:rPr>
            </w:pPr>
            <w:r w:rsidRPr="00F97958">
              <w:rPr>
                <w:rFonts w:ascii="Palatino Linotype" w:eastAsia="Calibri" w:hAnsi="Palatino Linotype"/>
                <w:b/>
                <w:sz w:val="20"/>
                <w:szCs w:val="20"/>
                <w:lang w:eastAsia="en-US"/>
              </w:rPr>
              <w:t>I/ We agree to be accountable for all aspects of the work in ensuring that questions related to the accuracy or integrity of any part of the work are appropriately investigated and resolved</w:t>
            </w:r>
          </w:p>
          <w:p w14:paraId="12D16A17" w14:textId="77777777" w:rsidR="00F97958" w:rsidRDefault="00F97958" w:rsidP="00F97958">
            <w:pPr>
              <w:pStyle w:val="Style"/>
              <w:spacing w:after="40"/>
              <w:ind w:left="180" w:right="-14"/>
              <w:jc w:val="both"/>
              <w:rPr>
                <w:rFonts w:ascii="Palatino Linotype" w:eastAsia="Calibri" w:hAnsi="Palatino Linotype"/>
                <w:b/>
                <w:sz w:val="22"/>
                <w:szCs w:val="22"/>
                <w:lang w:eastAsia="en-US"/>
              </w:rPr>
            </w:pPr>
            <w:r>
              <w:rPr>
                <w:rFonts w:ascii="Palatino Linotype" w:eastAsia="Calibri" w:hAnsi="Palatino Linotype"/>
                <w:b/>
                <w:sz w:val="22"/>
                <w:szCs w:val="22"/>
                <w:lang w:eastAsia="en-US"/>
              </w:rPr>
              <w:t>Note:</w:t>
            </w:r>
          </w:p>
          <w:p w14:paraId="06DFACB5" w14:textId="77777777" w:rsidR="00F97958" w:rsidRPr="00501A48" w:rsidRDefault="00F97958" w:rsidP="00AF2A92">
            <w:pPr>
              <w:pStyle w:val="Style"/>
              <w:numPr>
                <w:ilvl w:val="0"/>
                <w:numId w:val="24"/>
              </w:numPr>
              <w:spacing w:after="40"/>
              <w:ind w:right="-14"/>
              <w:jc w:val="both"/>
              <w:rPr>
                <w:rFonts w:ascii="Palatino Linotype" w:eastAsia="Calibri" w:hAnsi="Palatino Linotype"/>
                <w:sz w:val="20"/>
                <w:szCs w:val="20"/>
                <w:lang w:eastAsia="en-US"/>
              </w:rPr>
            </w:pPr>
            <w:r w:rsidRPr="00501A48">
              <w:rPr>
                <w:rFonts w:ascii="Palatino Linotype" w:eastAsia="Calibri" w:hAnsi="Palatino Linotype"/>
                <w:sz w:val="20"/>
                <w:szCs w:val="20"/>
                <w:lang w:eastAsia="en-US"/>
              </w:rPr>
              <w:t>At submission, authors should disclose whether they used artificial intelligence (AI)-assisted technologies (such as Large Language Models [LLMs], chatbots, or image creators) in the production of submitted work. Authors who use such technology should describe, in both the cover letter and the submitted work in the appropriate section if applicable, how they used it.</w:t>
            </w:r>
          </w:p>
          <w:p w14:paraId="4DF13FA5" w14:textId="79CBCC25" w:rsidR="00F97958" w:rsidRPr="00501A48" w:rsidRDefault="00F97958" w:rsidP="00AF2A92">
            <w:pPr>
              <w:pStyle w:val="Style"/>
              <w:numPr>
                <w:ilvl w:val="0"/>
                <w:numId w:val="24"/>
              </w:numPr>
              <w:spacing w:after="40"/>
              <w:ind w:right="-14"/>
              <w:jc w:val="both"/>
              <w:rPr>
                <w:rFonts w:ascii="Palatino Linotype" w:eastAsia="Calibri" w:hAnsi="Palatino Linotype"/>
                <w:sz w:val="20"/>
                <w:szCs w:val="20"/>
                <w:lang w:eastAsia="en-US"/>
              </w:rPr>
            </w:pPr>
            <w:r w:rsidRPr="00501A48">
              <w:rPr>
                <w:rFonts w:ascii="Palatino Linotype" w:eastAsia="Calibri" w:hAnsi="Palatino Linotype"/>
                <w:sz w:val="20"/>
                <w:szCs w:val="20"/>
                <w:lang w:eastAsia="en-US"/>
              </w:rPr>
              <w:t xml:space="preserve">If AI was used for </w:t>
            </w:r>
            <w:r w:rsidR="00F15815">
              <w:rPr>
                <w:rFonts w:ascii="Palatino Linotype" w:eastAsia="Calibri" w:hAnsi="Palatino Linotype"/>
                <w:sz w:val="20"/>
                <w:szCs w:val="20"/>
                <w:lang w:eastAsia="en-US"/>
              </w:rPr>
              <w:t>grammatical corrections</w:t>
            </w:r>
            <w:r w:rsidR="002271FF">
              <w:rPr>
                <w:rFonts w:ascii="Palatino Linotype" w:eastAsia="Calibri" w:hAnsi="Palatino Linotype"/>
                <w:sz w:val="20"/>
                <w:szCs w:val="20"/>
                <w:lang w:eastAsia="en-US"/>
              </w:rPr>
              <w:t xml:space="preserve"> it should be </w:t>
            </w:r>
            <w:r w:rsidR="002271FF" w:rsidRPr="00501A48">
              <w:rPr>
                <w:rFonts w:ascii="Palatino Linotype" w:eastAsia="Calibri" w:hAnsi="Palatino Linotype"/>
                <w:sz w:val="20"/>
                <w:szCs w:val="20"/>
                <w:lang w:eastAsia="en-US"/>
              </w:rPr>
              <w:t>describe</w:t>
            </w:r>
            <w:r w:rsidR="002271FF">
              <w:rPr>
                <w:rFonts w:ascii="Palatino Linotype" w:eastAsia="Calibri" w:hAnsi="Palatino Linotype"/>
                <w:sz w:val="20"/>
                <w:szCs w:val="20"/>
                <w:lang w:eastAsia="en-US"/>
              </w:rPr>
              <w:t>d</w:t>
            </w:r>
            <w:r w:rsidR="002271FF" w:rsidRPr="00501A48">
              <w:rPr>
                <w:rFonts w:ascii="Palatino Linotype" w:eastAsia="Calibri" w:hAnsi="Palatino Linotype"/>
                <w:sz w:val="20"/>
                <w:szCs w:val="20"/>
                <w:lang w:eastAsia="en-US"/>
              </w:rPr>
              <w:t xml:space="preserve"> in the acknowledgment section. </w:t>
            </w:r>
            <w:r w:rsidR="002271FF">
              <w:rPr>
                <w:rFonts w:ascii="Palatino Linotype" w:eastAsia="Calibri" w:hAnsi="Palatino Linotype"/>
                <w:sz w:val="20"/>
                <w:szCs w:val="20"/>
                <w:lang w:eastAsia="en-US"/>
              </w:rPr>
              <w:t>For d</w:t>
            </w:r>
            <w:r w:rsidR="00E07956" w:rsidRPr="00501A48">
              <w:rPr>
                <w:rFonts w:ascii="Palatino Linotype" w:eastAsia="Calibri" w:hAnsi="Palatino Linotype"/>
                <w:sz w:val="20"/>
                <w:szCs w:val="20"/>
                <w:lang w:eastAsia="en-US"/>
              </w:rPr>
              <w:t xml:space="preserve">ata </w:t>
            </w:r>
            <w:r w:rsidR="00E07956">
              <w:rPr>
                <w:rFonts w:ascii="Palatino Linotype" w:eastAsia="Calibri" w:hAnsi="Palatino Linotype"/>
                <w:sz w:val="20"/>
                <w:szCs w:val="20"/>
                <w:lang w:eastAsia="en-US"/>
              </w:rPr>
              <w:t>interpretation</w:t>
            </w:r>
            <w:r w:rsidR="00E07956" w:rsidRPr="00501A48">
              <w:rPr>
                <w:rFonts w:ascii="Palatino Linotype" w:eastAsia="Calibri" w:hAnsi="Palatino Linotype"/>
                <w:sz w:val="20"/>
                <w:szCs w:val="20"/>
                <w:lang w:eastAsia="en-US"/>
              </w:rPr>
              <w:t>,</w:t>
            </w:r>
            <w:r w:rsidR="00E07956">
              <w:rPr>
                <w:rFonts w:ascii="Palatino Linotype" w:eastAsia="Calibri" w:hAnsi="Palatino Linotype"/>
                <w:sz w:val="20"/>
                <w:szCs w:val="20"/>
                <w:lang w:eastAsia="en-US"/>
              </w:rPr>
              <w:t xml:space="preserve"> analysis, or figure generation author</w:t>
            </w:r>
            <w:r w:rsidR="002271FF">
              <w:rPr>
                <w:rFonts w:ascii="Palatino Linotype" w:eastAsia="Calibri" w:hAnsi="Palatino Linotype"/>
                <w:sz w:val="20"/>
                <w:szCs w:val="20"/>
                <w:lang w:eastAsia="en-US"/>
              </w:rPr>
              <w:t xml:space="preserve"> </w:t>
            </w:r>
            <w:r w:rsidRPr="00501A48">
              <w:rPr>
                <w:rFonts w:ascii="Palatino Linotype" w:eastAsia="Calibri" w:hAnsi="Palatino Linotype"/>
                <w:sz w:val="20"/>
                <w:szCs w:val="20"/>
                <w:lang w:eastAsia="en-US"/>
              </w:rPr>
              <w:t>should describe this use in the methods</w:t>
            </w:r>
            <w:r w:rsidR="00CD1717">
              <w:rPr>
                <w:rFonts w:ascii="Palatino Linotype" w:eastAsia="Calibri" w:hAnsi="Palatino Linotype"/>
                <w:sz w:val="20"/>
                <w:szCs w:val="20"/>
                <w:lang w:eastAsia="en-US"/>
              </w:rPr>
              <w:t>.</w:t>
            </w:r>
          </w:p>
          <w:p w14:paraId="17EF7DA6" w14:textId="62ADBDFF" w:rsidR="00233B8F" w:rsidRPr="009B066A" w:rsidRDefault="00AF2A92" w:rsidP="009B066A">
            <w:pPr>
              <w:pStyle w:val="Style"/>
              <w:numPr>
                <w:ilvl w:val="0"/>
                <w:numId w:val="24"/>
              </w:numPr>
              <w:spacing w:after="40"/>
              <w:ind w:right="-14"/>
              <w:jc w:val="both"/>
              <w:rPr>
                <w:rFonts w:ascii="Palatino Linotype" w:eastAsia="Calibri" w:hAnsi="Palatino Linotype"/>
                <w:b/>
                <w:sz w:val="20"/>
                <w:szCs w:val="20"/>
                <w:lang w:eastAsia="en-US"/>
              </w:rPr>
            </w:pPr>
            <w:r w:rsidRPr="00501A48">
              <w:rPr>
                <w:rFonts w:ascii="Palatino Linotype" w:eastAsia="Calibri" w:hAnsi="Palatino Linotype"/>
                <w:b/>
                <w:sz w:val="20"/>
                <w:szCs w:val="20"/>
                <w:lang w:eastAsia="en-US"/>
              </w:rPr>
              <w:t xml:space="preserve">It is </w:t>
            </w:r>
            <w:r w:rsidR="00670147">
              <w:rPr>
                <w:rFonts w:ascii="Palatino Linotype" w:eastAsia="Calibri" w:hAnsi="Palatino Linotype"/>
                <w:b/>
                <w:sz w:val="20"/>
                <w:szCs w:val="20"/>
                <w:lang w:eastAsia="en-US"/>
              </w:rPr>
              <w:t>mandatory</w:t>
            </w:r>
            <w:r w:rsidRPr="00501A48">
              <w:rPr>
                <w:rFonts w:ascii="Palatino Linotype" w:eastAsia="Calibri" w:hAnsi="Palatino Linotype"/>
                <w:b/>
                <w:sz w:val="20"/>
                <w:szCs w:val="20"/>
                <w:lang w:eastAsia="en-US"/>
              </w:rPr>
              <w:t xml:space="preserve"> that all authors be affiliated with the same institute</w:t>
            </w:r>
            <w:r w:rsidR="00050CC8">
              <w:rPr>
                <w:rFonts w:ascii="Palatino Linotype" w:eastAsia="Calibri" w:hAnsi="Palatino Linotype"/>
                <w:b/>
                <w:sz w:val="20"/>
                <w:szCs w:val="20"/>
                <w:lang w:eastAsia="en-US"/>
              </w:rPr>
              <w:t xml:space="preserve"> &amp; department</w:t>
            </w:r>
            <w:r w:rsidRPr="00501A48">
              <w:rPr>
                <w:rFonts w:ascii="Palatino Linotype" w:eastAsia="Calibri" w:hAnsi="Palatino Linotype"/>
                <w:b/>
                <w:sz w:val="20"/>
                <w:szCs w:val="20"/>
                <w:lang w:eastAsia="en-US"/>
              </w:rPr>
              <w:t>, otherwise evidence should be provided for multi-affiliation or double affiliation</w:t>
            </w:r>
            <w:r w:rsidR="001F375F">
              <w:rPr>
                <w:rFonts w:ascii="Palatino Linotype" w:eastAsia="Calibri" w:hAnsi="Palatino Linotype"/>
                <w:b/>
                <w:sz w:val="20"/>
                <w:szCs w:val="20"/>
                <w:lang w:eastAsia="en-US"/>
              </w:rPr>
              <w:t xml:space="preserve"> with proof in the form of official letter from </w:t>
            </w:r>
            <w:r w:rsidR="00FC5E5F">
              <w:rPr>
                <w:rFonts w:ascii="Palatino Linotype" w:eastAsia="Calibri" w:hAnsi="Palatino Linotype"/>
                <w:b/>
                <w:sz w:val="20"/>
                <w:szCs w:val="20"/>
                <w:lang w:eastAsia="en-US"/>
              </w:rPr>
              <w:t>both</w:t>
            </w:r>
            <w:r w:rsidR="001F375F">
              <w:rPr>
                <w:rFonts w:ascii="Palatino Linotype" w:eastAsia="Calibri" w:hAnsi="Palatino Linotype"/>
                <w:b/>
                <w:sz w:val="20"/>
                <w:szCs w:val="20"/>
                <w:lang w:eastAsia="en-US"/>
              </w:rPr>
              <w:t xml:space="preserve"> institute</w:t>
            </w:r>
            <w:r w:rsidR="00FC5E5F">
              <w:rPr>
                <w:rFonts w:ascii="Palatino Linotype" w:eastAsia="Calibri" w:hAnsi="Palatino Linotype"/>
                <w:b/>
                <w:sz w:val="20"/>
                <w:szCs w:val="20"/>
                <w:lang w:eastAsia="en-US"/>
              </w:rPr>
              <w:t>s</w:t>
            </w:r>
            <w:r w:rsidR="0095243E">
              <w:rPr>
                <w:rFonts w:ascii="Palatino Linotype" w:eastAsia="Calibri" w:hAnsi="Palatino Linotype"/>
                <w:b/>
                <w:sz w:val="20"/>
                <w:szCs w:val="20"/>
                <w:lang w:eastAsia="en-US"/>
              </w:rPr>
              <w:t>.</w:t>
            </w:r>
          </w:p>
          <w:p w14:paraId="212A7E64" w14:textId="072854C7" w:rsidR="00F97958" w:rsidRPr="00921703" w:rsidRDefault="00AF2A92" w:rsidP="00174B7E">
            <w:pPr>
              <w:pStyle w:val="Style"/>
              <w:numPr>
                <w:ilvl w:val="0"/>
                <w:numId w:val="24"/>
              </w:numPr>
              <w:spacing w:after="40"/>
              <w:ind w:right="-14"/>
              <w:jc w:val="both"/>
              <w:rPr>
                <w:rFonts w:ascii="Palatino Linotype" w:eastAsia="Calibri" w:hAnsi="Palatino Linotype"/>
                <w:b/>
                <w:sz w:val="22"/>
                <w:szCs w:val="22"/>
                <w:lang w:eastAsia="en-US"/>
              </w:rPr>
            </w:pPr>
            <w:r w:rsidRPr="00501A48">
              <w:rPr>
                <w:rFonts w:ascii="Palatino Linotype" w:eastAsia="Calibri" w:hAnsi="Palatino Linotype"/>
                <w:b/>
                <w:sz w:val="20"/>
                <w:szCs w:val="20"/>
                <w:lang w:eastAsia="en-US"/>
              </w:rPr>
              <w:t xml:space="preserve">Hand-written Author Certificate is not </w:t>
            </w:r>
            <w:r w:rsidR="001D0320" w:rsidRPr="00501A48">
              <w:rPr>
                <w:rFonts w:ascii="Palatino Linotype" w:eastAsia="Calibri" w:hAnsi="Palatino Linotype"/>
                <w:b/>
                <w:sz w:val="20"/>
                <w:szCs w:val="20"/>
                <w:lang w:eastAsia="en-US"/>
              </w:rPr>
              <w:t>acceptable</w:t>
            </w:r>
            <w:r w:rsidR="0090613C">
              <w:rPr>
                <w:rFonts w:ascii="Palatino Linotype" w:eastAsia="Calibri" w:hAnsi="Palatino Linotype"/>
                <w:b/>
                <w:sz w:val="20"/>
                <w:szCs w:val="20"/>
                <w:lang w:eastAsia="en-US"/>
              </w:rPr>
              <w:t>.</w:t>
            </w:r>
          </w:p>
        </w:tc>
      </w:tr>
    </w:tbl>
    <w:p w14:paraId="4BEDB4D9" w14:textId="77777777" w:rsidR="009D7018" w:rsidRPr="00F71A17" w:rsidRDefault="009D7018" w:rsidP="0022290D">
      <w:pPr>
        <w:pStyle w:val="Style"/>
        <w:ind w:left="90"/>
        <w:jc w:val="both"/>
        <w:rPr>
          <w:rFonts w:ascii="Palatino Linotype" w:eastAsia="Calibri" w:hAnsi="Palatino Linotype"/>
          <w:sz w:val="4"/>
          <w:szCs w:val="4"/>
          <w:lang w:eastAsia="en-US"/>
        </w:rPr>
      </w:pPr>
    </w:p>
    <w:tbl>
      <w:tblPr>
        <w:tblpPr w:leftFromText="180" w:rightFromText="180" w:vertAnchor="text" w:horzAnchor="margin" w:tblpY="176"/>
        <w:tblW w:w="63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31"/>
        <w:gridCol w:w="2350"/>
        <w:gridCol w:w="1967"/>
        <w:gridCol w:w="2630"/>
        <w:gridCol w:w="2326"/>
        <w:gridCol w:w="2162"/>
        <w:gridCol w:w="1980"/>
      </w:tblGrid>
      <w:tr w:rsidR="00687929" w:rsidRPr="00687929" w14:paraId="3F5B1BA7" w14:textId="77777777" w:rsidTr="00687929">
        <w:tc>
          <w:tcPr>
            <w:tcW w:w="190" w:type="pct"/>
            <w:shd w:val="clear" w:color="auto" w:fill="D9D9D9" w:themeFill="background1" w:themeFillShade="D9"/>
            <w:vAlign w:val="center"/>
          </w:tcPr>
          <w:p w14:paraId="333883C3" w14:textId="77777777" w:rsidR="00241B0C" w:rsidRPr="00687929" w:rsidRDefault="00835AAF" w:rsidP="00687929">
            <w:pPr>
              <w:pStyle w:val="Style"/>
              <w:tabs>
                <w:tab w:val="left" w:pos="725"/>
              </w:tabs>
              <w:ind w:left="90"/>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lastRenderedPageBreak/>
              <w:t>S.</w:t>
            </w:r>
          </w:p>
          <w:p w14:paraId="1A239141" w14:textId="77777777" w:rsidR="00241B0C" w:rsidRPr="00687929" w:rsidRDefault="00835AAF" w:rsidP="00687929">
            <w:pPr>
              <w:pStyle w:val="Style"/>
              <w:tabs>
                <w:tab w:val="left" w:pos="725"/>
              </w:tabs>
              <w:ind w:left="90"/>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No.</w:t>
            </w:r>
          </w:p>
        </w:tc>
        <w:tc>
          <w:tcPr>
            <w:tcW w:w="842" w:type="pct"/>
            <w:shd w:val="clear" w:color="auto" w:fill="D9D9D9" w:themeFill="background1" w:themeFillShade="D9"/>
            <w:vAlign w:val="center"/>
          </w:tcPr>
          <w:p w14:paraId="6188340B" w14:textId="77777777" w:rsidR="00241B0C" w:rsidRPr="00687929" w:rsidRDefault="00835AAF" w:rsidP="00687929">
            <w:pPr>
              <w:pStyle w:val="Style"/>
              <w:ind w:left="90"/>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Author Name with Designation</w:t>
            </w:r>
          </w:p>
        </w:tc>
        <w:tc>
          <w:tcPr>
            <w:tcW w:w="705" w:type="pct"/>
            <w:shd w:val="clear" w:color="auto" w:fill="D9D9D9" w:themeFill="background1" w:themeFillShade="D9"/>
            <w:vAlign w:val="center"/>
          </w:tcPr>
          <w:p w14:paraId="41416423" w14:textId="77777777" w:rsidR="00241B0C" w:rsidRPr="00687929" w:rsidRDefault="00835AAF" w:rsidP="00687929">
            <w:pPr>
              <w:pStyle w:val="Style"/>
              <w:tabs>
                <w:tab w:val="left" w:pos="1437"/>
              </w:tabs>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Qualification</w:t>
            </w:r>
          </w:p>
        </w:tc>
        <w:tc>
          <w:tcPr>
            <w:tcW w:w="943" w:type="pct"/>
            <w:shd w:val="clear" w:color="auto" w:fill="D9D9D9" w:themeFill="background1" w:themeFillShade="D9"/>
            <w:vAlign w:val="center"/>
          </w:tcPr>
          <w:p w14:paraId="04AB59E7" w14:textId="77777777" w:rsidR="00241B0C" w:rsidRPr="00687929"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Contribution</w:t>
            </w:r>
          </w:p>
          <w:p w14:paraId="623B7970" w14:textId="650D03F1" w:rsidR="00655575" w:rsidRPr="00687929"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(See above</w:t>
            </w:r>
          </w:p>
          <w:p w14:paraId="3CA49576" w14:textId="3A1567CA" w:rsidR="00241B0C" w:rsidRPr="00687929"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S.</w:t>
            </w:r>
            <w:r w:rsidR="00C76A14" w:rsidRPr="00687929">
              <w:rPr>
                <w:rFonts w:ascii="Palatino Linotype" w:eastAsia="Calibri" w:hAnsi="Palatino Linotype"/>
                <w:b/>
                <w:bCs/>
                <w:sz w:val="22"/>
                <w:szCs w:val="22"/>
                <w:lang w:eastAsia="en-US"/>
              </w:rPr>
              <w:t xml:space="preserve"> </w:t>
            </w:r>
            <w:r w:rsidRPr="00687929">
              <w:rPr>
                <w:rFonts w:ascii="Palatino Linotype" w:eastAsia="Calibri" w:hAnsi="Palatino Linotype"/>
                <w:b/>
                <w:bCs/>
                <w:sz w:val="22"/>
                <w:szCs w:val="22"/>
                <w:lang w:eastAsia="en-US"/>
              </w:rPr>
              <w:t>No.</w:t>
            </w:r>
            <w:r w:rsidR="009118E0" w:rsidRPr="00687929">
              <w:rPr>
                <w:rFonts w:ascii="Palatino Linotype" w:eastAsia="Calibri" w:hAnsi="Palatino Linotype"/>
                <w:b/>
                <w:bCs/>
                <w:sz w:val="22"/>
                <w:szCs w:val="22"/>
                <w:lang w:eastAsia="en-US"/>
              </w:rPr>
              <w:t>9</w:t>
            </w:r>
            <w:r w:rsidRPr="00687929">
              <w:rPr>
                <w:rFonts w:ascii="Palatino Linotype" w:eastAsia="Calibri" w:hAnsi="Palatino Linotype"/>
                <w:b/>
                <w:bCs/>
                <w:sz w:val="22"/>
                <w:szCs w:val="22"/>
                <w:lang w:eastAsia="en-US"/>
              </w:rPr>
              <w:t>)</w:t>
            </w:r>
          </w:p>
        </w:tc>
        <w:tc>
          <w:tcPr>
            <w:tcW w:w="834" w:type="pct"/>
            <w:shd w:val="clear" w:color="auto" w:fill="D9D9D9" w:themeFill="background1" w:themeFillShade="D9"/>
            <w:vAlign w:val="center"/>
          </w:tcPr>
          <w:p w14:paraId="11069F98" w14:textId="6351E76B" w:rsidR="00241B0C" w:rsidRPr="00687929"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Department / Institution</w:t>
            </w:r>
            <w:r w:rsidR="003C6877">
              <w:rPr>
                <w:rFonts w:ascii="Palatino Linotype" w:eastAsia="Calibri" w:hAnsi="Palatino Linotype"/>
                <w:b/>
                <w:bCs/>
                <w:sz w:val="22"/>
                <w:szCs w:val="22"/>
                <w:lang w:eastAsia="en-US"/>
              </w:rPr>
              <w:t>’s Names</w:t>
            </w:r>
          </w:p>
        </w:tc>
        <w:tc>
          <w:tcPr>
            <w:tcW w:w="775" w:type="pct"/>
            <w:shd w:val="clear" w:color="auto" w:fill="D9D9D9" w:themeFill="background1" w:themeFillShade="D9"/>
            <w:vAlign w:val="center"/>
          </w:tcPr>
          <w:p w14:paraId="462547E2" w14:textId="77777777" w:rsidR="00241B0C" w:rsidRPr="00687929"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PASCOM</w:t>
            </w:r>
          </w:p>
          <w:p w14:paraId="63B2614E" w14:textId="77777777" w:rsidR="00435CA0" w:rsidRPr="00687929"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Civ/ Landline/</w:t>
            </w:r>
          </w:p>
          <w:p w14:paraId="1F4395C0" w14:textId="7306B749" w:rsidR="00241B0C" w:rsidRPr="00687929"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 xml:space="preserve"> Mob No</w:t>
            </w:r>
            <w:r w:rsidR="006F47E6" w:rsidRPr="00687929">
              <w:rPr>
                <w:rFonts w:ascii="Palatino Linotype" w:eastAsia="Calibri" w:hAnsi="Palatino Linotype"/>
                <w:b/>
                <w:bCs/>
                <w:sz w:val="22"/>
                <w:szCs w:val="22"/>
                <w:lang w:eastAsia="en-US"/>
              </w:rPr>
              <w:t>.</w:t>
            </w:r>
          </w:p>
        </w:tc>
        <w:tc>
          <w:tcPr>
            <w:tcW w:w="710" w:type="pct"/>
            <w:shd w:val="clear" w:color="auto" w:fill="D9D9D9" w:themeFill="background1" w:themeFillShade="D9"/>
            <w:vAlign w:val="center"/>
          </w:tcPr>
          <w:p w14:paraId="2EE6844F" w14:textId="77777777" w:rsidR="00241B0C" w:rsidRDefault="00835AAF" w:rsidP="00687929">
            <w:pPr>
              <w:pStyle w:val="Style"/>
              <w:ind w:left="90"/>
              <w:jc w:val="center"/>
              <w:rPr>
                <w:rFonts w:ascii="Palatino Linotype" w:eastAsia="Calibri" w:hAnsi="Palatino Linotype"/>
                <w:b/>
                <w:bCs/>
                <w:sz w:val="22"/>
                <w:szCs w:val="22"/>
                <w:lang w:eastAsia="en-US"/>
              </w:rPr>
            </w:pPr>
            <w:r w:rsidRPr="00687929">
              <w:rPr>
                <w:rFonts w:ascii="Palatino Linotype" w:eastAsia="Calibri" w:hAnsi="Palatino Linotype"/>
                <w:b/>
                <w:bCs/>
                <w:sz w:val="22"/>
                <w:szCs w:val="22"/>
                <w:lang w:eastAsia="en-US"/>
              </w:rPr>
              <w:t>Signature with D/M/Y</w:t>
            </w:r>
          </w:p>
          <w:p w14:paraId="7ED4A8C2" w14:textId="7DA0D6F4" w:rsidR="005E382F" w:rsidRPr="005E382F" w:rsidRDefault="005E382F" w:rsidP="0013092C">
            <w:pPr>
              <w:pStyle w:val="Style"/>
              <w:ind w:left="90"/>
              <w:jc w:val="center"/>
              <w:rPr>
                <w:rFonts w:ascii="Palatino Linotype" w:eastAsia="Calibri" w:hAnsi="Palatino Linotype"/>
                <w:b/>
                <w:bCs/>
                <w:sz w:val="16"/>
                <w:szCs w:val="16"/>
                <w:lang w:eastAsia="en-US"/>
              </w:rPr>
            </w:pPr>
          </w:p>
        </w:tc>
      </w:tr>
      <w:tr w:rsidR="00687929" w:rsidRPr="00687929" w14:paraId="3A0F073A" w14:textId="77777777" w:rsidTr="00687929">
        <w:trPr>
          <w:trHeight w:val="215"/>
        </w:trPr>
        <w:tc>
          <w:tcPr>
            <w:tcW w:w="190" w:type="pct"/>
            <w:vAlign w:val="center"/>
          </w:tcPr>
          <w:p w14:paraId="2540B534" w14:textId="77777777" w:rsidR="00D03351" w:rsidRPr="00687929" w:rsidRDefault="00D03351" w:rsidP="00687929">
            <w:pPr>
              <w:pStyle w:val="Style"/>
              <w:tabs>
                <w:tab w:val="left" w:pos="725"/>
              </w:tabs>
              <w:spacing w:line="360" w:lineRule="auto"/>
              <w:ind w:left="90"/>
              <w:rPr>
                <w:rFonts w:ascii="Palatino Linotype" w:eastAsia="Calibri" w:hAnsi="Palatino Linotype"/>
                <w:sz w:val="22"/>
                <w:szCs w:val="22"/>
                <w:lang w:eastAsia="en-US"/>
              </w:rPr>
            </w:pPr>
            <w:r w:rsidRPr="00687929">
              <w:rPr>
                <w:rFonts w:ascii="Palatino Linotype" w:eastAsia="Calibri" w:hAnsi="Palatino Linotype"/>
                <w:sz w:val="22"/>
                <w:szCs w:val="22"/>
                <w:lang w:eastAsia="en-US"/>
              </w:rPr>
              <w:t>1</w:t>
            </w:r>
            <w:r w:rsidRPr="00687929">
              <w:rPr>
                <w:rFonts w:ascii="Palatino Linotype" w:eastAsia="Calibri" w:hAnsi="Palatino Linotype"/>
                <w:sz w:val="22"/>
                <w:szCs w:val="22"/>
                <w:vertAlign w:val="superscript"/>
                <w:lang w:eastAsia="en-US"/>
              </w:rPr>
              <w:t>st</w:t>
            </w:r>
          </w:p>
        </w:tc>
        <w:tc>
          <w:tcPr>
            <w:tcW w:w="842" w:type="pct"/>
            <w:vAlign w:val="center"/>
          </w:tcPr>
          <w:p w14:paraId="3E745612" w14:textId="04C1FC49" w:rsidR="00E130D3" w:rsidRPr="00687929" w:rsidRDefault="00E130D3" w:rsidP="001D14B0">
            <w:pPr>
              <w:pStyle w:val="Style"/>
              <w:spacing w:line="360" w:lineRule="auto"/>
              <w:rPr>
                <w:rFonts w:ascii="Palatino Linotype" w:eastAsia="Calibri" w:hAnsi="Palatino Linotype"/>
                <w:sz w:val="22"/>
                <w:szCs w:val="22"/>
                <w:lang w:eastAsia="en-US"/>
              </w:rPr>
            </w:pPr>
          </w:p>
        </w:tc>
        <w:tc>
          <w:tcPr>
            <w:tcW w:w="705" w:type="pct"/>
          </w:tcPr>
          <w:p w14:paraId="1016C3A3" w14:textId="77652C50" w:rsidR="00D03351" w:rsidRPr="00687929" w:rsidRDefault="00D03351" w:rsidP="00B227F2">
            <w:pPr>
              <w:pStyle w:val="Style"/>
              <w:spacing w:line="360" w:lineRule="auto"/>
              <w:jc w:val="center"/>
              <w:rPr>
                <w:rFonts w:ascii="Palatino Linotype" w:eastAsia="Calibri" w:hAnsi="Palatino Linotype"/>
                <w:sz w:val="22"/>
                <w:szCs w:val="22"/>
                <w:lang w:eastAsia="en-US"/>
              </w:rPr>
            </w:pPr>
          </w:p>
        </w:tc>
        <w:tc>
          <w:tcPr>
            <w:tcW w:w="943" w:type="pct"/>
          </w:tcPr>
          <w:p w14:paraId="545C088C" w14:textId="7673B55C"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834" w:type="pct"/>
          </w:tcPr>
          <w:p w14:paraId="69C0D5DF" w14:textId="0B0B4860"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75" w:type="pct"/>
          </w:tcPr>
          <w:p w14:paraId="25D9C53F" w14:textId="4B36A957"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10" w:type="pct"/>
          </w:tcPr>
          <w:p w14:paraId="2E70D7AE" w14:textId="763177CF"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r>
      <w:tr w:rsidR="00687929" w:rsidRPr="00687929" w14:paraId="049D72A4" w14:textId="77777777" w:rsidTr="00687929">
        <w:tc>
          <w:tcPr>
            <w:tcW w:w="190" w:type="pct"/>
            <w:vAlign w:val="center"/>
          </w:tcPr>
          <w:p w14:paraId="6D950DD1" w14:textId="77777777" w:rsidR="00D03351" w:rsidRPr="00687929" w:rsidRDefault="00D03351" w:rsidP="00687929">
            <w:pPr>
              <w:pStyle w:val="Style"/>
              <w:tabs>
                <w:tab w:val="left" w:pos="725"/>
              </w:tabs>
              <w:spacing w:line="360" w:lineRule="auto"/>
              <w:ind w:left="90"/>
              <w:rPr>
                <w:rFonts w:ascii="Palatino Linotype" w:eastAsia="Calibri" w:hAnsi="Palatino Linotype"/>
                <w:sz w:val="22"/>
                <w:szCs w:val="22"/>
                <w:lang w:eastAsia="en-US"/>
              </w:rPr>
            </w:pPr>
            <w:r w:rsidRPr="00687929">
              <w:rPr>
                <w:rFonts w:ascii="Palatino Linotype" w:eastAsia="Calibri" w:hAnsi="Palatino Linotype"/>
                <w:sz w:val="22"/>
                <w:szCs w:val="22"/>
                <w:lang w:eastAsia="en-US"/>
              </w:rPr>
              <w:t>2</w:t>
            </w:r>
            <w:r w:rsidRPr="00687929">
              <w:rPr>
                <w:rFonts w:ascii="Palatino Linotype" w:eastAsia="Calibri" w:hAnsi="Palatino Linotype"/>
                <w:sz w:val="22"/>
                <w:szCs w:val="22"/>
                <w:vertAlign w:val="superscript"/>
                <w:lang w:eastAsia="en-US"/>
              </w:rPr>
              <w:t>nd</w:t>
            </w:r>
          </w:p>
        </w:tc>
        <w:tc>
          <w:tcPr>
            <w:tcW w:w="842" w:type="pct"/>
            <w:vAlign w:val="center"/>
          </w:tcPr>
          <w:p w14:paraId="0A3FEB4A" w14:textId="20F839AA" w:rsidR="00E130D3" w:rsidRPr="00687929" w:rsidRDefault="00E130D3" w:rsidP="001D14B0">
            <w:pPr>
              <w:pStyle w:val="Style"/>
              <w:spacing w:line="360" w:lineRule="auto"/>
              <w:rPr>
                <w:rFonts w:ascii="Palatino Linotype" w:eastAsia="Calibri" w:hAnsi="Palatino Linotype"/>
                <w:sz w:val="22"/>
                <w:szCs w:val="22"/>
                <w:lang w:eastAsia="en-US"/>
              </w:rPr>
            </w:pPr>
          </w:p>
        </w:tc>
        <w:tc>
          <w:tcPr>
            <w:tcW w:w="705" w:type="pct"/>
          </w:tcPr>
          <w:p w14:paraId="513219C6" w14:textId="6C7F1934" w:rsidR="00D03351" w:rsidRPr="00687929" w:rsidRDefault="00D03351" w:rsidP="00B227F2">
            <w:pPr>
              <w:pStyle w:val="Style"/>
              <w:spacing w:line="360" w:lineRule="auto"/>
              <w:jc w:val="center"/>
              <w:rPr>
                <w:rFonts w:ascii="Palatino Linotype" w:eastAsia="Calibri" w:hAnsi="Palatino Linotype"/>
                <w:sz w:val="22"/>
                <w:szCs w:val="22"/>
                <w:lang w:eastAsia="en-US"/>
              </w:rPr>
            </w:pPr>
          </w:p>
        </w:tc>
        <w:tc>
          <w:tcPr>
            <w:tcW w:w="943" w:type="pct"/>
          </w:tcPr>
          <w:p w14:paraId="0A139AFF" w14:textId="50018CB9"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834" w:type="pct"/>
          </w:tcPr>
          <w:p w14:paraId="2D2DE8DA" w14:textId="2EF42E7E"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75" w:type="pct"/>
          </w:tcPr>
          <w:p w14:paraId="554AC038" w14:textId="4AE42F37"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10" w:type="pct"/>
          </w:tcPr>
          <w:p w14:paraId="2FBD1A0F" w14:textId="62CE2859"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r>
      <w:tr w:rsidR="00687929" w:rsidRPr="00687929" w14:paraId="5C9D51D8" w14:textId="77777777" w:rsidTr="00687929">
        <w:tc>
          <w:tcPr>
            <w:tcW w:w="190" w:type="pct"/>
            <w:vAlign w:val="center"/>
          </w:tcPr>
          <w:p w14:paraId="2743B21B" w14:textId="77777777" w:rsidR="00D03351" w:rsidRPr="00687929" w:rsidRDefault="00D03351" w:rsidP="00687929">
            <w:pPr>
              <w:pStyle w:val="Style"/>
              <w:tabs>
                <w:tab w:val="left" w:pos="725"/>
              </w:tabs>
              <w:spacing w:line="360" w:lineRule="auto"/>
              <w:ind w:left="90"/>
              <w:rPr>
                <w:rFonts w:ascii="Palatino Linotype" w:eastAsia="Calibri" w:hAnsi="Palatino Linotype"/>
                <w:sz w:val="22"/>
                <w:szCs w:val="22"/>
                <w:lang w:eastAsia="en-US"/>
              </w:rPr>
            </w:pPr>
            <w:r w:rsidRPr="00687929">
              <w:rPr>
                <w:rFonts w:ascii="Palatino Linotype" w:eastAsia="Calibri" w:hAnsi="Palatino Linotype"/>
                <w:sz w:val="22"/>
                <w:szCs w:val="22"/>
                <w:lang w:eastAsia="en-US"/>
              </w:rPr>
              <w:t>3</w:t>
            </w:r>
            <w:r w:rsidRPr="00687929">
              <w:rPr>
                <w:rFonts w:ascii="Palatino Linotype" w:eastAsia="Calibri" w:hAnsi="Palatino Linotype"/>
                <w:sz w:val="22"/>
                <w:szCs w:val="22"/>
                <w:vertAlign w:val="superscript"/>
                <w:lang w:eastAsia="en-US"/>
              </w:rPr>
              <w:t>rd</w:t>
            </w:r>
          </w:p>
        </w:tc>
        <w:tc>
          <w:tcPr>
            <w:tcW w:w="842" w:type="pct"/>
            <w:vAlign w:val="center"/>
          </w:tcPr>
          <w:p w14:paraId="6B1475F2" w14:textId="6DC8EAA0" w:rsidR="00E130D3" w:rsidRPr="00687929" w:rsidRDefault="00E130D3" w:rsidP="001D14B0">
            <w:pPr>
              <w:pStyle w:val="Style"/>
              <w:spacing w:line="360" w:lineRule="auto"/>
              <w:rPr>
                <w:rFonts w:ascii="Palatino Linotype" w:eastAsia="Calibri" w:hAnsi="Palatino Linotype"/>
                <w:sz w:val="22"/>
                <w:szCs w:val="22"/>
                <w:lang w:eastAsia="en-US"/>
              </w:rPr>
            </w:pPr>
          </w:p>
        </w:tc>
        <w:tc>
          <w:tcPr>
            <w:tcW w:w="705" w:type="pct"/>
          </w:tcPr>
          <w:p w14:paraId="0AFDB157" w14:textId="328FDB05" w:rsidR="00D03351" w:rsidRPr="00687929" w:rsidRDefault="00D03351" w:rsidP="00B227F2">
            <w:pPr>
              <w:pStyle w:val="Style"/>
              <w:spacing w:line="360" w:lineRule="auto"/>
              <w:jc w:val="center"/>
              <w:rPr>
                <w:rFonts w:ascii="Palatino Linotype" w:eastAsia="Calibri" w:hAnsi="Palatino Linotype"/>
                <w:sz w:val="22"/>
                <w:szCs w:val="22"/>
                <w:lang w:eastAsia="en-US"/>
              </w:rPr>
            </w:pPr>
          </w:p>
        </w:tc>
        <w:tc>
          <w:tcPr>
            <w:tcW w:w="943" w:type="pct"/>
          </w:tcPr>
          <w:p w14:paraId="418903CA" w14:textId="66806A40"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834" w:type="pct"/>
          </w:tcPr>
          <w:p w14:paraId="4063242A" w14:textId="1F4F7A67"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75" w:type="pct"/>
          </w:tcPr>
          <w:p w14:paraId="366F398C" w14:textId="68A8659F"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10" w:type="pct"/>
          </w:tcPr>
          <w:p w14:paraId="63FF84FA" w14:textId="19EECAC2"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r>
      <w:tr w:rsidR="00687929" w:rsidRPr="00687929" w14:paraId="6D2235F7" w14:textId="77777777" w:rsidTr="00687929">
        <w:tc>
          <w:tcPr>
            <w:tcW w:w="190" w:type="pct"/>
            <w:vAlign w:val="center"/>
          </w:tcPr>
          <w:p w14:paraId="1A59C24F" w14:textId="77777777" w:rsidR="00D03351" w:rsidRPr="00687929" w:rsidRDefault="00D03351" w:rsidP="00687929">
            <w:pPr>
              <w:pStyle w:val="Style"/>
              <w:tabs>
                <w:tab w:val="left" w:pos="725"/>
              </w:tabs>
              <w:spacing w:line="360" w:lineRule="auto"/>
              <w:ind w:left="90"/>
              <w:rPr>
                <w:rFonts w:ascii="Palatino Linotype" w:eastAsia="Calibri" w:hAnsi="Palatino Linotype"/>
                <w:sz w:val="22"/>
                <w:szCs w:val="22"/>
                <w:lang w:eastAsia="en-US"/>
              </w:rPr>
            </w:pPr>
            <w:r w:rsidRPr="00687929">
              <w:rPr>
                <w:rFonts w:ascii="Palatino Linotype" w:eastAsia="Calibri" w:hAnsi="Palatino Linotype"/>
                <w:sz w:val="22"/>
                <w:szCs w:val="22"/>
                <w:lang w:eastAsia="en-US"/>
              </w:rPr>
              <w:t>4</w:t>
            </w:r>
            <w:r w:rsidRPr="00687929">
              <w:rPr>
                <w:rFonts w:ascii="Palatino Linotype" w:eastAsia="Calibri" w:hAnsi="Palatino Linotype"/>
                <w:sz w:val="22"/>
                <w:szCs w:val="22"/>
                <w:vertAlign w:val="superscript"/>
                <w:lang w:eastAsia="en-US"/>
              </w:rPr>
              <w:t>th</w:t>
            </w:r>
          </w:p>
        </w:tc>
        <w:tc>
          <w:tcPr>
            <w:tcW w:w="842" w:type="pct"/>
            <w:vAlign w:val="center"/>
          </w:tcPr>
          <w:p w14:paraId="00800753" w14:textId="4FDDDAFC" w:rsidR="00E130D3" w:rsidRPr="00687929" w:rsidRDefault="00E130D3" w:rsidP="001D14B0">
            <w:pPr>
              <w:pStyle w:val="Style"/>
              <w:spacing w:line="360" w:lineRule="auto"/>
              <w:rPr>
                <w:rFonts w:ascii="Palatino Linotype" w:eastAsia="Calibri" w:hAnsi="Palatino Linotype"/>
                <w:sz w:val="22"/>
                <w:szCs w:val="22"/>
                <w:lang w:eastAsia="en-US"/>
              </w:rPr>
            </w:pPr>
          </w:p>
        </w:tc>
        <w:tc>
          <w:tcPr>
            <w:tcW w:w="705" w:type="pct"/>
          </w:tcPr>
          <w:p w14:paraId="4AA5BE96" w14:textId="3FF8AC01" w:rsidR="00D03351" w:rsidRPr="00687929" w:rsidRDefault="00D03351" w:rsidP="00B227F2">
            <w:pPr>
              <w:pStyle w:val="Style"/>
              <w:spacing w:line="360" w:lineRule="auto"/>
              <w:jc w:val="center"/>
              <w:rPr>
                <w:rFonts w:ascii="Palatino Linotype" w:eastAsia="Calibri" w:hAnsi="Palatino Linotype"/>
                <w:sz w:val="22"/>
                <w:szCs w:val="22"/>
                <w:lang w:eastAsia="en-US"/>
              </w:rPr>
            </w:pPr>
          </w:p>
        </w:tc>
        <w:tc>
          <w:tcPr>
            <w:tcW w:w="943" w:type="pct"/>
          </w:tcPr>
          <w:p w14:paraId="538D6C9D" w14:textId="6778F94E"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834" w:type="pct"/>
          </w:tcPr>
          <w:p w14:paraId="738CAC75" w14:textId="6AEEFB39"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75" w:type="pct"/>
          </w:tcPr>
          <w:p w14:paraId="76C0F425" w14:textId="47177BA3"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10" w:type="pct"/>
          </w:tcPr>
          <w:p w14:paraId="63632228" w14:textId="78E52195"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r>
      <w:tr w:rsidR="00687929" w:rsidRPr="00687929" w14:paraId="76AB10A5" w14:textId="77777777" w:rsidTr="00687929">
        <w:trPr>
          <w:trHeight w:val="197"/>
        </w:trPr>
        <w:tc>
          <w:tcPr>
            <w:tcW w:w="190" w:type="pct"/>
            <w:vAlign w:val="center"/>
          </w:tcPr>
          <w:p w14:paraId="547D31FA" w14:textId="77777777" w:rsidR="00D03351" w:rsidRPr="00687929" w:rsidRDefault="00D03351" w:rsidP="00687929">
            <w:pPr>
              <w:pStyle w:val="Style"/>
              <w:tabs>
                <w:tab w:val="left" w:pos="725"/>
              </w:tabs>
              <w:spacing w:line="360" w:lineRule="auto"/>
              <w:ind w:left="90"/>
              <w:rPr>
                <w:rFonts w:ascii="Palatino Linotype" w:eastAsia="Calibri" w:hAnsi="Palatino Linotype"/>
                <w:sz w:val="22"/>
                <w:szCs w:val="22"/>
                <w:lang w:eastAsia="en-US"/>
              </w:rPr>
            </w:pPr>
            <w:r w:rsidRPr="00687929">
              <w:rPr>
                <w:rFonts w:ascii="Palatino Linotype" w:eastAsia="Calibri" w:hAnsi="Palatino Linotype"/>
                <w:sz w:val="22"/>
                <w:szCs w:val="22"/>
                <w:lang w:eastAsia="en-US"/>
              </w:rPr>
              <w:t>5</w:t>
            </w:r>
            <w:r w:rsidRPr="00687929">
              <w:rPr>
                <w:rFonts w:ascii="Palatino Linotype" w:eastAsia="Calibri" w:hAnsi="Palatino Linotype"/>
                <w:sz w:val="22"/>
                <w:szCs w:val="22"/>
                <w:vertAlign w:val="superscript"/>
                <w:lang w:eastAsia="en-US"/>
              </w:rPr>
              <w:t>th</w:t>
            </w:r>
          </w:p>
        </w:tc>
        <w:tc>
          <w:tcPr>
            <w:tcW w:w="842" w:type="pct"/>
            <w:vAlign w:val="center"/>
          </w:tcPr>
          <w:p w14:paraId="61F3175D" w14:textId="271D1700" w:rsidR="00E130D3" w:rsidRPr="00687929" w:rsidRDefault="00E130D3" w:rsidP="00687929">
            <w:pPr>
              <w:pStyle w:val="Style"/>
              <w:spacing w:line="360" w:lineRule="auto"/>
              <w:ind w:left="90"/>
              <w:rPr>
                <w:rFonts w:ascii="Palatino Linotype" w:eastAsia="Calibri" w:hAnsi="Palatino Linotype"/>
                <w:sz w:val="22"/>
                <w:szCs w:val="22"/>
                <w:lang w:eastAsia="en-US"/>
              </w:rPr>
            </w:pPr>
          </w:p>
        </w:tc>
        <w:tc>
          <w:tcPr>
            <w:tcW w:w="705" w:type="pct"/>
          </w:tcPr>
          <w:p w14:paraId="45D438EE" w14:textId="044A6E92" w:rsidR="00D03351" w:rsidRPr="00687929" w:rsidRDefault="00D03351" w:rsidP="00B227F2">
            <w:pPr>
              <w:pStyle w:val="Style"/>
              <w:spacing w:line="360" w:lineRule="auto"/>
              <w:jc w:val="center"/>
              <w:rPr>
                <w:rFonts w:ascii="Palatino Linotype" w:eastAsia="Calibri" w:hAnsi="Palatino Linotype"/>
                <w:sz w:val="22"/>
                <w:szCs w:val="22"/>
                <w:lang w:eastAsia="en-US"/>
              </w:rPr>
            </w:pPr>
          </w:p>
        </w:tc>
        <w:tc>
          <w:tcPr>
            <w:tcW w:w="943" w:type="pct"/>
          </w:tcPr>
          <w:p w14:paraId="7998DCBF" w14:textId="2701204C"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834" w:type="pct"/>
          </w:tcPr>
          <w:p w14:paraId="785986DE" w14:textId="4A889E65"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75" w:type="pct"/>
          </w:tcPr>
          <w:p w14:paraId="1D97D9AD" w14:textId="6D289FD5"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10" w:type="pct"/>
          </w:tcPr>
          <w:p w14:paraId="65869265" w14:textId="0946384F"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r>
      <w:tr w:rsidR="00687929" w:rsidRPr="00687929" w14:paraId="6E796EC3" w14:textId="77777777" w:rsidTr="00687929">
        <w:trPr>
          <w:trHeight w:val="77"/>
        </w:trPr>
        <w:tc>
          <w:tcPr>
            <w:tcW w:w="190" w:type="pct"/>
            <w:vAlign w:val="center"/>
          </w:tcPr>
          <w:p w14:paraId="1BAA6F9F" w14:textId="77777777" w:rsidR="00D03351" w:rsidRPr="00687929" w:rsidRDefault="00D03351" w:rsidP="00687929">
            <w:pPr>
              <w:pStyle w:val="Style"/>
              <w:tabs>
                <w:tab w:val="left" w:pos="725"/>
              </w:tabs>
              <w:spacing w:line="360" w:lineRule="auto"/>
              <w:ind w:left="90"/>
              <w:rPr>
                <w:rFonts w:ascii="Palatino Linotype" w:eastAsia="Calibri" w:hAnsi="Palatino Linotype"/>
                <w:sz w:val="22"/>
                <w:szCs w:val="22"/>
                <w:lang w:eastAsia="en-US"/>
              </w:rPr>
            </w:pPr>
            <w:r w:rsidRPr="00687929">
              <w:rPr>
                <w:rFonts w:ascii="Palatino Linotype" w:eastAsia="Calibri" w:hAnsi="Palatino Linotype"/>
                <w:sz w:val="22"/>
                <w:szCs w:val="22"/>
                <w:lang w:eastAsia="en-US"/>
              </w:rPr>
              <w:t>6</w:t>
            </w:r>
            <w:r w:rsidRPr="00687929">
              <w:rPr>
                <w:rFonts w:ascii="Palatino Linotype" w:eastAsia="Calibri" w:hAnsi="Palatino Linotype"/>
                <w:sz w:val="22"/>
                <w:szCs w:val="22"/>
                <w:vertAlign w:val="superscript"/>
                <w:lang w:eastAsia="en-US"/>
              </w:rPr>
              <w:t>th</w:t>
            </w:r>
          </w:p>
        </w:tc>
        <w:tc>
          <w:tcPr>
            <w:tcW w:w="842" w:type="pct"/>
            <w:vAlign w:val="center"/>
          </w:tcPr>
          <w:p w14:paraId="7488ECF7" w14:textId="0D26CDE4" w:rsidR="00E130D3" w:rsidRPr="00687929" w:rsidRDefault="00E130D3" w:rsidP="001D14B0">
            <w:pPr>
              <w:pStyle w:val="Style"/>
              <w:spacing w:line="360" w:lineRule="auto"/>
              <w:rPr>
                <w:rFonts w:ascii="Palatino Linotype" w:eastAsia="Calibri" w:hAnsi="Palatino Linotype"/>
                <w:sz w:val="22"/>
                <w:szCs w:val="22"/>
                <w:lang w:eastAsia="en-US"/>
              </w:rPr>
            </w:pPr>
          </w:p>
        </w:tc>
        <w:tc>
          <w:tcPr>
            <w:tcW w:w="705" w:type="pct"/>
          </w:tcPr>
          <w:p w14:paraId="43F7C780" w14:textId="7E96415E" w:rsidR="00D03351" w:rsidRPr="00687929" w:rsidRDefault="00D03351" w:rsidP="00B227F2">
            <w:pPr>
              <w:pStyle w:val="Style"/>
              <w:spacing w:line="360" w:lineRule="auto"/>
              <w:jc w:val="center"/>
              <w:rPr>
                <w:rFonts w:ascii="Palatino Linotype" w:eastAsia="Calibri" w:hAnsi="Palatino Linotype"/>
                <w:sz w:val="22"/>
                <w:szCs w:val="22"/>
                <w:lang w:eastAsia="en-US"/>
              </w:rPr>
            </w:pPr>
          </w:p>
        </w:tc>
        <w:tc>
          <w:tcPr>
            <w:tcW w:w="943" w:type="pct"/>
          </w:tcPr>
          <w:p w14:paraId="13AD5870" w14:textId="7140B9DB"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834" w:type="pct"/>
          </w:tcPr>
          <w:p w14:paraId="7C26797B" w14:textId="19DC006E"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75" w:type="pct"/>
          </w:tcPr>
          <w:p w14:paraId="6B0F57BF" w14:textId="7FA5E1FF"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c>
          <w:tcPr>
            <w:tcW w:w="710" w:type="pct"/>
          </w:tcPr>
          <w:p w14:paraId="46A6222A" w14:textId="65EAE6D2" w:rsidR="00D03351" w:rsidRPr="00687929" w:rsidRDefault="00D03351" w:rsidP="00B227F2">
            <w:pPr>
              <w:pStyle w:val="Style"/>
              <w:spacing w:line="360" w:lineRule="auto"/>
              <w:ind w:left="90"/>
              <w:jc w:val="center"/>
              <w:rPr>
                <w:rFonts w:ascii="Palatino Linotype" w:eastAsia="Calibri" w:hAnsi="Palatino Linotype"/>
                <w:sz w:val="22"/>
                <w:szCs w:val="22"/>
                <w:lang w:eastAsia="en-US"/>
              </w:rPr>
            </w:pPr>
          </w:p>
        </w:tc>
      </w:tr>
    </w:tbl>
    <w:p w14:paraId="5650BAAA" w14:textId="1FAB281C" w:rsidR="00241B0C" w:rsidRDefault="00835AAF" w:rsidP="007D5577">
      <w:pPr>
        <w:pStyle w:val="Style"/>
        <w:spacing w:line="360" w:lineRule="auto"/>
        <w:ind w:left="90"/>
        <w:rPr>
          <w:rFonts w:ascii="Palatino Linotype" w:eastAsia="Microsoft Sans Serif" w:hAnsi="Palatino Linotype"/>
          <w:sz w:val="22"/>
          <w:szCs w:val="20"/>
          <w:lang w:eastAsia="en-US"/>
        </w:rPr>
      </w:pPr>
      <w:r w:rsidRPr="009D7018">
        <w:rPr>
          <w:rFonts w:ascii="Palatino Linotype" w:eastAsia="Calibri" w:hAnsi="Palatino Linotype"/>
          <w:b/>
          <w:bCs/>
          <w:i/>
          <w:iCs/>
          <w:lang w:eastAsia="en-US"/>
        </w:rPr>
        <w:t xml:space="preserve">Note: </w:t>
      </w:r>
      <w:r w:rsidRPr="009D7018">
        <w:rPr>
          <w:rFonts w:ascii="Palatino Linotype" w:eastAsia="Calibri" w:hAnsi="Palatino Linotype"/>
          <w:i/>
          <w:iCs/>
          <w:lang w:eastAsia="en-US"/>
        </w:rPr>
        <w:t>Once this certificate is submitted, no change in authorship will be accepted</w:t>
      </w:r>
      <w:r w:rsidR="00374F7D">
        <w:rPr>
          <w:rFonts w:ascii="Palatino Linotype" w:eastAsia="Calibri" w:hAnsi="Palatino Linotype"/>
          <w:i/>
          <w:iCs/>
          <w:lang w:eastAsia="en-US"/>
        </w:rPr>
        <w:t>.</w:t>
      </w:r>
    </w:p>
    <w:p w14:paraId="75CDE1F1" w14:textId="1C6661B6" w:rsidR="00F71A17" w:rsidRDefault="00F71A17" w:rsidP="00F71A17">
      <w:pPr>
        <w:pStyle w:val="Style"/>
        <w:spacing w:line="360" w:lineRule="auto"/>
        <w:ind w:left="90"/>
        <w:jc w:val="center"/>
        <w:rPr>
          <w:rFonts w:ascii="Palatino Linotype" w:eastAsia="Calibri" w:hAnsi="Palatino Linotype"/>
          <w:b/>
          <w:bCs/>
          <w:i/>
          <w:iCs/>
          <w:sz w:val="28"/>
          <w:szCs w:val="28"/>
          <w:lang w:eastAsia="en-US"/>
        </w:rPr>
      </w:pPr>
      <w:r w:rsidRPr="001A1714">
        <w:rPr>
          <w:rFonts w:ascii="Palatino Linotype" w:eastAsia="Calibri" w:hAnsi="Palatino Linotype"/>
          <w:b/>
          <w:bCs/>
          <w:i/>
          <w:iCs/>
          <w:sz w:val="28"/>
          <w:szCs w:val="28"/>
          <w:lang w:eastAsia="en-US"/>
        </w:rPr>
        <w:t>SAMPLE</w:t>
      </w:r>
      <w:r w:rsidR="003B0E92" w:rsidRPr="001A1714">
        <w:rPr>
          <w:rFonts w:ascii="Palatino Linotype" w:eastAsia="Calibri" w:hAnsi="Palatino Linotype"/>
          <w:b/>
          <w:bCs/>
          <w:i/>
          <w:iCs/>
          <w:sz w:val="28"/>
          <w:szCs w:val="28"/>
          <w:lang w:eastAsia="en-US"/>
        </w:rPr>
        <w:t xml:space="preserve"> -</w:t>
      </w:r>
      <w:r w:rsidRPr="001A1714">
        <w:rPr>
          <w:rFonts w:ascii="Palatino Linotype" w:eastAsia="Calibri" w:hAnsi="Palatino Linotype"/>
          <w:b/>
          <w:bCs/>
          <w:i/>
          <w:iCs/>
          <w:sz w:val="28"/>
          <w:szCs w:val="28"/>
          <w:lang w:eastAsia="en-US"/>
        </w:rPr>
        <w:t xml:space="preserve"> AUTHOR’S CONTRIBUTION</w:t>
      </w:r>
    </w:p>
    <w:p w14:paraId="66434B95" w14:textId="2BF2B49E" w:rsidR="008530D3" w:rsidRPr="008530D3" w:rsidRDefault="008530D3" w:rsidP="008530D3">
      <w:pPr>
        <w:pStyle w:val="Style"/>
        <w:spacing w:line="360" w:lineRule="auto"/>
        <w:ind w:left="90"/>
        <w:rPr>
          <w:rFonts w:ascii="Palatino Linotype" w:eastAsia="Calibri" w:hAnsi="Palatino Linotype"/>
          <w:i/>
          <w:iCs/>
          <w:sz w:val="28"/>
          <w:szCs w:val="28"/>
          <w:lang w:eastAsia="en-US"/>
        </w:rPr>
      </w:pPr>
      <w:r>
        <w:rPr>
          <w:rFonts w:ascii="Palatino Linotype" w:eastAsia="Calibri" w:hAnsi="Palatino Linotype"/>
          <w:i/>
          <w:iCs/>
          <w:sz w:val="28"/>
          <w:szCs w:val="28"/>
          <w:lang w:eastAsia="en-US"/>
        </w:rPr>
        <w:tab/>
      </w:r>
      <w:r w:rsidRPr="008530D3">
        <w:rPr>
          <w:rFonts w:ascii="Palatino Linotype" w:eastAsia="Calibri" w:hAnsi="Palatino Linotype"/>
          <w:i/>
          <w:iCs/>
          <w:sz w:val="28"/>
          <w:szCs w:val="28"/>
          <w:lang w:eastAsia="en-US"/>
        </w:rPr>
        <w:t xml:space="preserve">Mention all </w:t>
      </w:r>
      <w:r>
        <w:rPr>
          <w:rFonts w:ascii="Palatino Linotype" w:eastAsia="Calibri" w:hAnsi="Palatino Linotype"/>
          <w:i/>
          <w:iCs/>
          <w:sz w:val="28"/>
          <w:szCs w:val="28"/>
          <w:lang w:eastAsia="en-US"/>
        </w:rPr>
        <w:t>following</w:t>
      </w:r>
      <w:r w:rsidRPr="008530D3">
        <w:rPr>
          <w:rFonts w:ascii="Palatino Linotype" w:eastAsia="Calibri" w:hAnsi="Palatino Linotype"/>
          <w:i/>
          <w:iCs/>
          <w:sz w:val="28"/>
          <w:szCs w:val="28"/>
          <w:lang w:eastAsia="en-US"/>
        </w:rPr>
        <w:t xml:space="preserve"> points in front of each </w:t>
      </w:r>
      <w:r w:rsidR="00DF03E3" w:rsidRPr="008530D3">
        <w:rPr>
          <w:rFonts w:ascii="Palatino Linotype" w:eastAsia="Calibri" w:hAnsi="Palatino Linotype"/>
          <w:i/>
          <w:iCs/>
          <w:sz w:val="28"/>
          <w:szCs w:val="28"/>
          <w:lang w:eastAsia="en-US"/>
        </w:rPr>
        <w:t>author’s</w:t>
      </w:r>
      <w:r w:rsidRPr="008530D3">
        <w:rPr>
          <w:rFonts w:ascii="Palatino Linotype" w:eastAsia="Calibri" w:hAnsi="Palatino Linotype"/>
          <w:i/>
          <w:iCs/>
          <w:sz w:val="28"/>
          <w:szCs w:val="28"/>
          <w:lang w:eastAsia="en-US"/>
        </w:rPr>
        <w:t xml:space="preserve"> contribution</w:t>
      </w:r>
    </w:p>
    <w:tbl>
      <w:tblPr>
        <w:tblStyle w:val="TableGrid"/>
        <w:tblW w:w="13855" w:type="dxa"/>
        <w:tblInd w:w="360" w:type="dxa"/>
        <w:tblLayout w:type="fixed"/>
        <w:tblLook w:val="04A0" w:firstRow="1" w:lastRow="0" w:firstColumn="1" w:lastColumn="0" w:noHBand="0" w:noVBand="1"/>
      </w:tblPr>
      <w:tblGrid>
        <w:gridCol w:w="1075"/>
        <w:gridCol w:w="12780"/>
      </w:tblGrid>
      <w:tr w:rsidR="00F71A17" w:rsidRPr="00F71A17" w14:paraId="59420D28" w14:textId="77777777" w:rsidTr="00F71A17">
        <w:tc>
          <w:tcPr>
            <w:tcW w:w="1075" w:type="dxa"/>
            <w:shd w:val="clear" w:color="auto" w:fill="D9D9D9" w:themeFill="background1" w:themeFillShade="D9"/>
          </w:tcPr>
          <w:p w14:paraId="7661C911" w14:textId="38663DCC" w:rsidR="00F71A17" w:rsidRPr="00F71A17" w:rsidRDefault="00F71A17" w:rsidP="00F71A17">
            <w:pPr>
              <w:pStyle w:val="Style"/>
              <w:rPr>
                <w:rFonts w:ascii="Palatino Linotype" w:eastAsia="Calibri" w:hAnsi="Palatino Linotype"/>
                <w:b/>
                <w:bCs/>
                <w:sz w:val="22"/>
                <w:szCs w:val="22"/>
                <w:lang w:eastAsia="en-US"/>
              </w:rPr>
            </w:pPr>
            <w:r w:rsidRPr="00F71A17">
              <w:rPr>
                <w:rFonts w:ascii="Palatino Linotype" w:eastAsia="Calibri" w:hAnsi="Palatino Linotype"/>
                <w:b/>
                <w:bCs/>
                <w:sz w:val="22"/>
                <w:szCs w:val="22"/>
                <w:lang w:eastAsia="en-US"/>
              </w:rPr>
              <w:t>Author</w:t>
            </w:r>
            <w:r w:rsidR="00FB6D9C">
              <w:rPr>
                <w:rFonts w:ascii="Palatino Linotype" w:eastAsia="Calibri" w:hAnsi="Palatino Linotype"/>
                <w:b/>
                <w:bCs/>
                <w:sz w:val="22"/>
                <w:szCs w:val="22"/>
                <w:lang w:eastAsia="en-US"/>
              </w:rPr>
              <w:t>s</w:t>
            </w:r>
          </w:p>
        </w:tc>
        <w:tc>
          <w:tcPr>
            <w:tcW w:w="12780" w:type="dxa"/>
            <w:shd w:val="clear" w:color="auto" w:fill="D9D9D9" w:themeFill="background1" w:themeFillShade="D9"/>
          </w:tcPr>
          <w:p w14:paraId="206B8E62" w14:textId="77777777" w:rsidR="00F71A17" w:rsidRPr="00F71A17" w:rsidRDefault="00F71A17" w:rsidP="00F71A17">
            <w:pPr>
              <w:pStyle w:val="Style"/>
              <w:rPr>
                <w:rFonts w:ascii="Palatino Linotype" w:eastAsia="Calibri" w:hAnsi="Palatino Linotype"/>
                <w:b/>
                <w:bCs/>
                <w:sz w:val="22"/>
                <w:szCs w:val="22"/>
                <w:lang w:eastAsia="en-US"/>
              </w:rPr>
            </w:pPr>
            <w:r w:rsidRPr="00F71A17">
              <w:rPr>
                <w:rFonts w:ascii="Palatino Linotype" w:eastAsia="Calibri" w:hAnsi="Palatino Linotype"/>
                <w:b/>
                <w:bCs/>
                <w:sz w:val="22"/>
                <w:szCs w:val="22"/>
                <w:lang w:eastAsia="en-US"/>
              </w:rPr>
              <w:t xml:space="preserve">Contribution </w:t>
            </w:r>
          </w:p>
        </w:tc>
      </w:tr>
      <w:tr w:rsidR="00F71A17" w:rsidRPr="00F71A17" w14:paraId="2EC1C498" w14:textId="77777777" w:rsidTr="00F71A17">
        <w:tc>
          <w:tcPr>
            <w:tcW w:w="1075" w:type="dxa"/>
          </w:tcPr>
          <w:p w14:paraId="55FFA347" w14:textId="77777777" w:rsidR="00F71A17" w:rsidRPr="00F71A17" w:rsidRDefault="00F71A17" w:rsidP="00B05557">
            <w:pPr>
              <w:pStyle w:val="Style"/>
              <w:jc w:val="center"/>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AB</w:t>
            </w:r>
          </w:p>
        </w:tc>
        <w:tc>
          <w:tcPr>
            <w:tcW w:w="12780" w:type="dxa"/>
          </w:tcPr>
          <w:p w14:paraId="4B27BC46" w14:textId="77777777" w:rsidR="00F71A17" w:rsidRPr="00F71A17" w:rsidRDefault="00F71A17" w:rsidP="00B05557">
            <w:pPr>
              <w:pStyle w:val="Style"/>
              <w:numPr>
                <w:ilvl w:val="0"/>
                <w:numId w:val="19"/>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Substantial contributions to study design, acquisition of data</w:t>
            </w:r>
          </w:p>
          <w:p w14:paraId="4E6EAF55" w14:textId="154F92E0" w:rsidR="00F71A17" w:rsidRPr="00F71A17" w:rsidRDefault="00F71A17" w:rsidP="00B05557">
            <w:pPr>
              <w:pStyle w:val="Style"/>
              <w:numPr>
                <w:ilvl w:val="0"/>
                <w:numId w:val="19"/>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 xml:space="preserve">Manuscript </w:t>
            </w:r>
            <w:r w:rsidR="00AD110C" w:rsidRPr="00AD110C">
              <w:rPr>
                <w:rFonts w:ascii="Palatino Linotype" w:eastAsia="Calibri" w:hAnsi="Palatino Linotype"/>
                <w:sz w:val="22"/>
                <w:szCs w:val="22"/>
                <w:lang w:eastAsia="en-US"/>
              </w:rPr>
              <w:t>drafting</w:t>
            </w:r>
            <w:r w:rsidR="00354B33">
              <w:rPr>
                <w:rFonts w:ascii="Palatino Linotype" w:eastAsia="Calibri" w:hAnsi="Palatino Linotype"/>
                <w:sz w:val="22"/>
                <w:szCs w:val="22"/>
                <w:lang w:eastAsia="en-US"/>
              </w:rPr>
              <w:t xml:space="preserve"> or reviewing it critical for important intellectual Content</w:t>
            </w:r>
          </w:p>
          <w:p w14:paraId="1D004773" w14:textId="359D5033" w:rsidR="00F71A17" w:rsidRPr="00F71A17" w:rsidRDefault="00F71A17" w:rsidP="008530D3">
            <w:pPr>
              <w:pStyle w:val="Style"/>
              <w:numPr>
                <w:ilvl w:val="0"/>
                <w:numId w:val="19"/>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Has given final approval of the version to be published</w:t>
            </w:r>
          </w:p>
        </w:tc>
      </w:tr>
      <w:tr w:rsidR="00F71A17" w:rsidRPr="00F71A17" w14:paraId="0D0A7DC8" w14:textId="77777777" w:rsidTr="00F71A17">
        <w:tc>
          <w:tcPr>
            <w:tcW w:w="1075" w:type="dxa"/>
          </w:tcPr>
          <w:p w14:paraId="5A9FCF70" w14:textId="77777777" w:rsidR="00F71A17" w:rsidRPr="00F71A17" w:rsidRDefault="00F71A17" w:rsidP="00B05557">
            <w:pPr>
              <w:pStyle w:val="Style"/>
              <w:jc w:val="center"/>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CD</w:t>
            </w:r>
          </w:p>
        </w:tc>
        <w:tc>
          <w:tcPr>
            <w:tcW w:w="12780" w:type="dxa"/>
          </w:tcPr>
          <w:p w14:paraId="3FE5DBD2" w14:textId="77777777" w:rsidR="00F71A17" w:rsidRPr="00F71A17" w:rsidRDefault="00F71A17" w:rsidP="00B05557">
            <w:pPr>
              <w:pStyle w:val="Style"/>
              <w:numPr>
                <w:ilvl w:val="0"/>
                <w:numId w:val="20"/>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 xml:space="preserve">Substantial contributions to acquisition of data, </w:t>
            </w:r>
          </w:p>
          <w:p w14:paraId="702EE2D9" w14:textId="4A91FEDA" w:rsidR="00F71A17" w:rsidRPr="001571EC" w:rsidRDefault="00F71A17" w:rsidP="001571EC">
            <w:pPr>
              <w:pStyle w:val="Style"/>
              <w:numPr>
                <w:ilvl w:val="0"/>
                <w:numId w:val="19"/>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 xml:space="preserve">Manuscript </w:t>
            </w:r>
            <w:r w:rsidR="00AD110C" w:rsidRPr="00AD110C">
              <w:rPr>
                <w:rFonts w:ascii="Palatino Linotype" w:eastAsia="Calibri" w:hAnsi="Palatino Linotype"/>
                <w:sz w:val="22"/>
                <w:szCs w:val="22"/>
                <w:lang w:eastAsia="en-US"/>
              </w:rPr>
              <w:t>drafting</w:t>
            </w:r>
            <w:r w:rsidR="005F1761">
              <w:rPr>
                <w:rFonts w:ascii="Palatino Linotype" w:eastAsia="Calibri" w:hAnsi="Palatino Linotype"/>
                <w:sz w:val="22"/>
                <w:szCs w:val="22"/>
                <w:lang w:eastAsia="en-US"/>
              </w:rPr>
              <w:t xml:space="preserve"> or reviewing it critical for important intellectual Content</w:t>
            </w:r>
          </w:p>
          <w:p w14:paraId="0BCB3059" w14:textId="694498C6" w:rsidR="00F71A17" w:rsidRPr="00F71A17" w:rsidRDefault="00F71A17" w:rsidP="008530D3">
            <w:pPr>
              <w:pStyle w:val="Style"/>
              <w:numPr>
                <w:ilvl w:val="0"/>
                <w:numId w:val="20"/>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Has given final approval of the version to be published</w:t>
            </w:r>
          </w:p>
        </w:tc>
      </w:tr>
      <w:tr w:rsidR="00F71A17" w:rsidRPr="00F71A17" w14:paraId="2CA7E5A6" w14:textId="77777777" w:rsidTr="00F71A17">
        <w:tc>
          <w:tcPr>
            <w:tcW w:w="1075" w:type="dxa"/>
          </w:tcPr>
          <w:p w14:paraId="66882504" w14:textId="77777777" w:rsidR="00F71A17" w:rsidRPr="00F71A17" w:rsidRDefault="00F71A17" w:rsidP="00B05557">
            <w:pPr>
              <w:pStyle w:val="Style"/>
              <w:jc w:val="center"/>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EF</w:t>
            </w:r>
          </w:p>
        </w:tc>
        <w:tc>
          <w:tcPr>
            <w:tcW w:w="12780" w:type="dxa"/>
          </w:tcPr>
          <w:p w14:paraId="1000EF9C" w14:textId="77777777" w:rsidR="00F71A17" w:rsidRPr="00F71A17" w:rsidRDefault="00F71A17" w:rsidP="00B05557">
            <w:pPr>
              <w:pStyle w:val="Style"/>
              <w:numPr>
                <w:ilvl w:val="0"/>
                <w:numId w:val="21"/>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Substantial contributions to analysis and interpretation of data</w:t>
            </w:r>
          </w:p>
          <w:p w14:paraId="0EF4EF65" w14:textId="77777777" w:rsidR="00F71A17" w:rsidRPr="00F71A17" w:rsidRDefault="00F71A17" w:rsidP="00B05557">
            <w:pPr>
              <w:pStyle w:val="Style"/>
              <w:numPr>
                <w:ilvl w:val="0"/>
                <w:numId w:val="21"/>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Critical review</w:t>
            </w:r>
          </w:p>
          <w:p w14:paraId="786097AE" w14:textId="07A5DC7E" w:rsidR="00F71A17" w:rsidRPr="00F71A17" w:rsidRDefault="00F71A17" w:rsidP="008530D3">
            <w:pPr>
              <w:pStyle w:val="Style"/>
              <w:numPr>
                <w:ilvl w:val="0"/>
                <w:numId w:val="21"/>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Has given final approval of the version to be published</w:t>
            </w:r>
          </w:p>
        </w:tc>
      </w:tr>
      <w:tr w:rsidR="00F71A17" w:rsidRPr="00F71A17" w14:paraId="0D988E3C" w14:textId="77777777" w:rsidTr="00F71A17">
        <w:tc>
          <w:tcPr>
            <w:tcW w:w="1075" w:type="dxa"/>
          </w:tcPr>
          <w:p w14:paraId="4021D976" w14:textId="77777777" w:rsidR="00F71A17" w:rsidRPr="00F71A17" w:rsidRDefault="00F71A17" w:rsidP="00B05557">
            <w:pPr>
              <w:pStyle w:val="Style"/>
              <w:jc w:val="center"/>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GH</w:t>
            </w:r>
          </w:p>
        </w:tc>
        <w:tc>
          <w:tcPr>
            <w:tcW w:w="12780" w:type="dxa"/>
          </w:tcPr>
          <w:p w14:paraId="6DA05AA2" w14:textId="77777777" w:rsidR="00F71A17" w:rsidRPr="00F71A17" w:rsidRDefault="00F71A17" w:rsidP="00B05557">
            <w:pPr>
              <w:pStyle w:val="Style"/>
              <w:numPr>
                <w:ilvl w:val="0"/>
                <w:numId w:val="22"/>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 xml:space="preserve">Substantial contributions to concept, study design </w:t>
            </w:r>
          </w:p>
          <w:p w14:paraId="3BC1DFBB" w14:textId="77777777" w:rsidR="00F71A17" w:rsidRPr="00F71A17" w:rsidRDefault="00F71A17" w:rsidP="00B05557">
            <w:pPr>
              <w:pStyle w:val="Style"/>
              <w:numPr>
                <w:ilvl w:val="0"/>
                <w:numId w:val="22"/>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Critical review</w:t>
            </w:r>
          </w:p>
          <w:p w14:paraId="747D7FB1" w14:textId="01088B38" w:rsidR="00F71A17" w:rsidRPr="00F71A17" w:rsidRDefault="00F71A17" w:rsidP="008530D3">
            <w:pPr>
              <w:pStyle w:val="Style"/>
              <w:numPr>
                <w:ilvl w:val="0"/>
                <w:numId w:val="22"/>
              </w:numPr>
              <w:ind w:left="351"/>
              <w:rPr>
                <w:rFonts w:ascii="Palatino Linotype" w:eastAsia="Calibri" w:hAnsi="Palatino Linotype"/>
                <w:sz w:val="22"/>
                <w:szCs w:val="22"/>
                <w:lang w:eastAsia="en-US"/>
              </w:rPr>
            </w:pPr>
            <w:r w:rsidRPr="00F71A17">
              <w:rPr>
                <w:rFonts w:ascii="Palatino Linotype" w:eastAsia="Calibri" w:hAnsi="Palatino Linotype"/>
                <w:sz w:val="22"/>
                <w:szCs w:val="22"/>
                <w:lang w:eastAsia="en-US"/>
              </w:rPr>
              <w:t>Has given final approval of the version to be published</w:t>
            </w:r>
          </w:p>
        </w:tc>
      </w:tr>
    </w:tbl>
    <w:p w14:paraId="6DA88A48" w14:textId="3A22C0F1" w:rsidR="00690A99" w:rsidRDefault="00690A99" w:rsidP="00690A99">
      <w:pPr>
        <w:tabs>
          <w:tab w:val="left" w:pos="3270"/>
        </w:tabs>
        <w:ind w:left="90"/>
        <w:rPr>
          <w:rFonts w:ascii="Palatino Linotype" w:eastAsia="Microsoft Sans Serif" w:hAnsi="Palatino Linotype"/>
          <w:sz w:val="22"/>
        </w:rPr>
      </w:pPr>
      <w:r>
        <w:rPr>
          <w:rFonts w:ascii="Palatino Linotype" w:eastAsia="Microsoft Sans Serif" w:hAnsi="Palatino Linotype"/>
          <w:sz w:val="22"/>
        </w:rPr>
        <w:tab/>
      </w:r>
    </w:p>
    <w:p w14:paraId="5BB0D0E6" w14:textId="294AEAE9" w:rsidR="00F71A17" w:rsidRPr="00690A99" w:rsidRDefault="00690A99" w:rsidP="00690A99">
      <w:pPr>
        <w:tabs>
          <w:tab w:val="left" w:pos="3270"/>
        </w:tabs>
        <w:rPr>
          <w:rFonts w:ascii="Palatino Linotype" w:eastAsia="Microsoft Sans Serif" w:hAnsi="Palatino Linotype"/>
          <w:sz w:val="22"/>
        </w:rPr>
        <w:sectPr w:rsidR="00F71A17" w:rsidRPr="00690A99" w:rsidSect="005B35F3">
          <w:pgSz w:w="15840" w:h="12240" w:orient="landscape"/>
          <w:pgMar w:top="965" w:right="270" w:bottom="720" w:left="900" w:header="0" w:footer="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equalWidth="0">
            <w:col w:w="11005"/>
          </w:cols>
          <w:docGrid w:linePitch="360"/>
        </w:sectPr>
      </w:pPr>
      <w:r>
        <w:rPr>
          <w:rFonts w:ascii="Palatino Linotype" w:eastAsia="Microsoft Sans Serif" w:hAnsi="Palatino Linotype"/>
          <w:sz w:val="22"/>
        </w:rPr>
        <w:tab/>
      </w:r>
    </w:p>
    <w:p w14:paraId="3494A25A" w14:textId="02333C9A" w:rsidR="00C76A14" w:rsidRDefault="00C76A14">
      <w:pPr>
        <w:rPr>
          <w:rFonts w:ascii="Palatino Linotype" w:eastAsia="Microsoft Sans Serif" w:hAnsi="Palatino Linotype"/>
          <w:sz w:val="22"/>
        </w:rPr>
      </w:pPr>
    </w:p>
    <w:p w14:paraId="46D830D3" w14:textId="77777777" w:rsidR="00C76A14" w:rsidRDefault="00C76A14">
      <w:pPr>
        <w:pStyle w:val="Style"/>
        <w:ind w:right="316"/>
        <w:jc w:val="right"/>
        <w:rPr>
          <w:rFonts w:ascii="Palatino Linotype" w:eastAsia="Calibri" w:hAnsi="Palatino Linotype"/>
          <w:b/>
          <w:bCs/>
          <w:sz w:val="22"/>
          <w:szCs w:val="22"/>
          <w:lang w:eastAsia="en-US"/>
        </w:rPr>
      </w:pPr>
    </w:p>
    <w:p w14:paraId="45251A6E" w14:textId="72098AA2" w:rsidR="00241B0C" w:rsidRPr="00FF0268" w:rsidRDefault="00835AAF">
      <w:pPr>
        <w:pStyle w:val="Style"/>
        <w:ind w:right="316"/>
        <w:jc w:val="right"/>
        <w:rPr>
          <w:rFonts w:ascii="Palatino Linotype" w:eastAsia="Calibri" w:hAnsi="Palatino Linotype"/>
          <w:b/>
          <w:bCs/>
          <w:sz w:val="26"/>
          <w:szCs w:val="26"/>
          <w:u w:val="single"/>
          <w:lang w:eastAsia="en-US"/>
        </w:rPr>
      </w:pPr>
      <w:proofErr w:type="spellStart"/>
      <w:r w:rsidRPr="00FF0268">
        <w:rPr>
          <w:rFonts w:ascii="Palatino Linotype" w:eastAsia="Calibri" w:hAnsi="Palatino Linotype"/>
          <w:b/>
          <w:bCs/>
          <w:sz w:val="26"/>
          <w:szCs w:val="26"/>
          <w:u w:val="single"/>
          <w:lang w:eastAsia="en-US"/>
        </w:rPr>
        <w:t>Anx</w:t>
      </w:r>
      <w:proofErr w:type="spellEnd"/>
      <w:r w:rsidRPr="00FF0268">
        <w:rPr>
          <w:rFonts w:ascii="Palatino Linotype" w:eastAsia="Calibri" w:hAnsi="Palatino Linotype"/>
          <w:b/>
          <w:bCs/>
          <w:sz w:val="26"/>
          <w:szCs w:val="26"/>
          <w:u w:val="single"/>
          <w:lang w:eastAsia="en-US"/>
        </w:rPr>
        <w:t xml:space="preserve"> ‘A’</w:t>
      </w:r>
    </w:p>
    <w:p w14:paraId="731869E0" w14:textId="77777777" w:rsidR="00566769" w:rsidRDefault="00566769">
      <w:pPr>
        <w:pStyle w:val="Style"/>
        <w:ind w:right="316"/>
        <w:jc w:val="right"/>
        <w:rPr>
          <w:rFonts w:ascii="Palatino Linotype" w:eastAsia="Calibri" w:hAnsi="Palatino Linotype"/>
          <w:b/>
          <w:bCs/>
          <w:sz w:val="22"/>
          <w:szCs w:val="22"/>
          <w:lang w:eastAsia="en-US"/>
        </w:rPr>
      </w:pPr>
    </w:p>
    <w:p w14:paraId="3B73CF98" w14:textId="77777777" w:rsidR="00241B0C" w:rsidRPr="00FF0268" w:rsidRDefault="00835AAF">
      <w:pPr>
        <w:pStyle w:val="Style"/>
        <w:ind w:right="316"/>
        <w:jc w:val="center"/>
        <w:rPr>
          <w:rFonts w:ascii="Palatino Linotype" w:eastAsia="Calibri" w:hAnsi="Palatino Linotype"/>
          <w:b/>
          <w:bCs/>
          <w:sz w:val="30"/>
          <w:szCs w:val="30"/>
          <w:lang w:eastAsia="en-US"/>
        </w:rPr>
      </w:pPr>
      <w:r w:rsidRPr="00FF0268">
        <w:rPr>
          <w:rFonts w:ascii="Palatino Linotype" w:eastAsia="Calibri" w:hAnsi="Palatino Linotype"/>
          <w:b/>
          <w:bCs/>
          <w:sz w:val="30"/>
          <w:szCs w:val="30"/>
          <w:lang w:eastAsia="en-US"/>
        </w:rPr>
        <w:t>CERTIFICATE</w:t>
      </w:r>
    </w:p>
    <w:p w14:paraId="64EFC7B1" w14:textId="77777777" w:rsidR="00241B0C" w:rsidRDefault="00241B0C">
      <w:pPr>
        <w:pStyle w:val="Style"/>
        <w:ind w:right="316"/>
        <w:jc w:val="center"/>
        <w:rPr>
          <w:rFonts w:ascii="Palatino Linotype" w:eastAsia="Calibri" w:hAnsi="Palatino Linotype"/>
          <w:b/>
          <w:bCs/>
          <w:lang w:eastAsia="en-US"/>
        </w:rPr>
      </w:pPr>
    </w:p>
    <w:p w14:paraId="5DCCCA75" w14:textId="270EC78A" w:rsidR="00241B0C" w:rsidRDefault="00835AAF">
      <w:pPr>
        <w:pStyle w:val="Style"/>
        <w:spacing w:line="360" w:lineRule="auto"/>
        <w:ind w:right="316"/>
        <w:jc w:val="both"/>
        <w:rPr>
          <w:rFonts w:ascii="Palatino Linotype" w:eastAsia="Calibri" w:hAnsi="Palatino Linotype"/>
          <w:sz w:val="20"/>
          <w:szCs w:val="20"/>
          <w:lang w:eastAsia="en-US"/>
        </w:rPr>
      </w:pPr>
      <w:r>
        <w:rPr>
          <w:rFonts w:ascii="Palatino Linotype" w:eastAsia="Calibri" w:hAnsi="Palatino Linotype"/>
          <w:sz w:val="20"/>
          <w:szCs w:val="20"/>
          <w:lang w:eastAsia="en-US"/>
        </w:rPr>
        <w:t>1.</w:t>
      </w:r>
      <w:r>
        <w:rPr>
          <w:rFonts w:ascii="Palatino Linotype" w:eastAsia="Calibri" w:hAnsi="Palatino Linotype"/>
          <w:sz w:val="20"/>
          <w:szCs w:val="20"/>
          <w:lang w:eastAsia="en-US"/>
        </w:rPr>
        <w:tab/>
        <w:t xml:space="preserve">I understand that the Reviewers are not paid for reviewing my article and they are doing this service as an honorary duty, more over the reviewers will complete the review of the article by taking time out of their busy schedules. It is also known to me that there are other articles that have been already accepted and are in line for publication. </w:t>
      </w:r>
    </w:p>
    <w:p w14:paraId="147FDFB2" w14:textId="77777777" w:rsidR="00241B0C" w:rsidRDefault="00835AAF">
      <w:pPr>
        <w:pStyle w:val="Style"/>
        <w:spacing w:line="360" w:lineRule="auto"/>
        <w:ind w:right="316"/>
        <w:jc w:val="both"/>
        <w:rPr>
          <w:rFonts w:ascii="Palatino Linotype" w:eastAsia="Calibri" w:hAnsi="Palatino Linotype"/>
          <w:sz w:val="20"/>
          <w:szCs w:val="20"/>
          <w:lang w:eastAsia="en-US"/>
        </w:rPr>
      </w:pPr>
      <w:r>
        <w:rPr>
          <w:rFonts w:ascii="Palatino Linotype" w:eastAsia="Calibri" w:hAnsi="Palatino Linotype"/>
          <w:sz w:val="20"/>
          <w:szCs w:val="20"/>
          <w:lang w:eastAsia="en-US"/>
        </w:rPr>
        <w:t>2.</w:t>
      </w:r>
      <w:r>
        <w:rPr>
          <w:rFonts w:ascii="Palatino Linotype" w:eastAsia="Calibri" w:hAnsi="Palatino Linotype"/>
          <w:sz w:val="20"/>
          <w:szCs w:val="20"/>
          <w:lang w:eastAsia="en-US"/>
        </w:rPr>
        <w:tab/>
      </w:r>
      <w:r w:rsidRPr="004A243C">
        <w:rPr>
          <w:rFonts w:ascii="Palatino Linotype" w:eastAsia="Calibri" w:hAnsi="Palatino Linotype"/>
          <w:b/>
          <w:sz w:val="20"/>
          <w:szCs w:val="20"/>
          <w:lang w:eastAsia="en-US"/>
        </w:rPr>
        <w:t>For the above reasons, I will not pressurize the Editorial Board members of PAFMJ to expedite my article review process to gain the letter of acceptance.</w:t>
      </w:r>
      <w:r>
        <w:rPr>
          <w:rFonts w:ascii="Palatino Linotype" w:eastAsia="Calibri" w:hAnsi="Palatino Linotype"/>
          <w:sz w:val="20"/>
          <w:szCs w:val="20"/>
          <w:lang w:eastAsia="en-US"/>
        </w:rPr>
        <w:t xml:space="preserve"> </w:t>
      </w:r>
    </w:p>
    <w:p w14:paraId="08B56671" w14:textId="77777777" w:rsidR="00241B0C" w:rsidRDefault="00835AAF">
      <w:pPr>
        <w:pStyle w:val="Style"/>
        <w:spacing w:line="360" w:lineRule="auto"/>
        <w:ind w:right="316"/>
        <w:jc w:val="both"/>
        <w:rPr>
          <w:rFonts w:ascii="Palatino Linotype" w:eastAsia="Calibri" w:hAnsi="Palatino Linotype"/>
          <w:sz w:val="20"/>
          <w:szCs w:val="20"/>
          <w:lang w:eastAsia="en-US"/>
        </w:rPr>
      </w:pPr>
      <w:r>
        <w:rPr>
          <w:rFonts w:ascii="Palatino Linotype" w:eastAsia="Calibri" w:hAnsi="Palatino Linotype"/>
          <w:sz w:val="20"/>
          <w:szCs w:val="20"/>
          <w:lang w:eastAsia="en-US"/>
        </w:rPr>
        <w:t>3.</w:t>
      </w:r>
      <w:r>
        <w:rPr>
          <w:rFonts w:ascii="Palatino Linotype" w:eastAsia="Calibri" w:hAnsi="Palatino Linotype"/>
          <w:sz w:val="20"/>
          <w:szCs w:val="20"/>
          <w:lang w:eastAsia="en-US"/>
        </w:rPr>
        <w:tab/>
        <w:t>However, I shall continue to keep a track of my article to find out if there are any problems in my article or otherwise with regards to reviewing / publications / statistics that need by attention.</w:t>
      </w:r>
    </w:p>
    <w:p w14:paraId="3D3DA2CD" w14:textId="77777777" w:rsidR="0003554E" w:rsidRPr="0003554E" w:rsidRDefault="00835AAF" w:rsidP="0003554E">
      <w:pPr>
        <w:rPr>
          <w:rFonts w:asciiTheme="majorBidi" w:hAnsiTheme="majorBidi" w:cstheme="majorBidi"/>
          <w:b/>
          <w:bCs/>
          <w:sz w:val="18"/>
          <w:szCs w:val="18"/>
        </w:rPr>
      </w:pPr>
      <w:r>
        <w:rPr>
          <w:rFonts w:ascii="Palatino Linotype" w:hAnsi="Palatino Linotype"/>
        </w:rPr>
        <w:t>5.</w:t>
      </w:r>
      <w:r>
        <w:rPr>
          <w:rFonts w:ascii="Palatino Linotype" w:hAnsi="Palatino Linotype"/>
        </w:rPr>
        <w:tab/>
        <w:t xml:space="preserve">I shall keep the PAFMJ Pub Cell informed and updated whenever my </w:t>
      </w:r>
      <w:r w:rsidR="0003554E" w:rsidRPr="0003554E">
        <w:rPr>
          <w:rFonts w:asciiTheme="majorBidi" w:hAnsiTheme="majorBidi" w:cstheme="majorBidi"/>
          <w:bCs/>
          <w:sz w:val="18"/>
          <w:szCs w:val="18"/>
        </w:rPr>
        <w:t>Official</w:t>
      </w:r>
    </w:p>
    <w:p w14:paraId="3227A810" w14:textId="77777777" w:rsidR="00241B0C" w:rsidRDefault="00835AAF">
      <w:pPr>
        <w:pStyle w:val="Style"/>
        <w:spacing w:line="360" w:lineRule="auto"/>
        <w:ind w:right="316"/>
        <w:jc w:val="both"/>
        <w:rPr>
          <w:rFonts w:ascii="Palatino Linotype" w:eastAsia="Calibri" w:hAnsi="Palatino Linotype"/>
          <w:sz w:val="20"/>
          <w:szCs w:val="20"/>
          <w:lang w:eastAsia="en-US"/>
        </w:rPr>
      </w:pPr>
      <w:r>
        <w:rPr>
          <w:rFonts w:ascii="Palatino Linotype" w:eastAsia="Calibri" w:hAnsi="Palatino Linotype"/>
          <w:sz w:val="20"/>
          <w:szCs w:val="20"/>
          <w:lang w:eastAsia="en-US"/>
        </w:rPr>
        <w:t xml:space="preserve">email/postal address/ unit/departmental address or mobile numbers are changed.    </w:t>
      </w:r>
    </w:p>
    <w:p w14:paraId="36672B54" w14:textId="77777777" w:rsidR="00241B0C" w:rsidRDefault="00835AAF">
      <w:pPr>
        <w:pStyle w:val="Style"/>
        <w:spacing w:line="360" w:lineRule="auto"/>
        <w:ind w:right="316"/>
        <w:jc w:val="both"/>
        <w:rPr>
          <w:rFonts w:ascii="Palatino Linotype" w:eastAsia="Calibri" w:hAnsi="Palatino Linotype"/>
          <w:sz w:val="20"/>
          <w:szCs w:val="20"/>
          <w:lang w:eastAsia="en-US"/>
        </w:rPr>
      </w:pPr>
      <w:r>
        <w:rPr>
          <w:rFonts w:ascii="Palatino Linotype" w:eastAsia="Calibri" w:hAnsi="Palatino Linotype"/>
          <w:sz w:val="20"/>
          <w:szCs w:val="20"/>
          <w:lang w:eastAsia="en-US"/>
        </w:rPr>
        <w:t>6.</w:t>
      </w:r>
      <w:r>
        <w:rPr>
          <w:rFonts w:ascii="Palatino Linotype" w:eastAsia="Calibri" w:hAnsi="Palatino Linotype"/>
          <w:sz w:val="20"/>
          <w:szCs w:val="20"/>
          <w:lang w:eastAsia="en-US"/>
        </w:rPr>
        <w:tab/>
        <w:t xml:space="preserve">If I do not intend to publish in PAFMJ. I shall immediately inform the Editorial Board members of my intention through phone call/e-mail and post a letter to PAFMJ Publication Cell, documenting that I do not intend to publish my article in PAFMJ. </w:t>
      </w:r>
    </w:p>
    <w:p w14:paraId="7E8714EF" w14:textId="13EF3FBC" w:rsidR="00590BD6" w:rsidRPr="00FE2B1A" w:rsidRDefault="00590BD6">
      <w:pPr>
        <w:pStyle w:val="Style"/>
        <w:spacing w:line="360" w:lineRule="auto"/>
        <w:ind w:right="316"/>
        <w:jc w:val="both"/>
        <w:rPr>
          <w:rFonts w:ascii="Palatino Linotype" w:eastAsia="Calibri" w:hAnsi="Palatino Linotype"/>
          <w:b/>
          <w:sz w:val="20"/>
          <w:szCs w:val="20"/>
          <w:lang w:eastAsia="en-US"/>
        </w:rPr>
      </w:pPr>
      <w:r w:rsidRPr="00FE2B1A">
        <w:rPr>
          <w:rFonts w:ascii="Palatino Linotype" w:eastAsia="Calibri" w:hAnsi="Palatino Linotype"/>
          <w:b/>
          <w:sz w:val="20"/>
          <w:szCs w:val="20"/>
          <w:lang w:eastAsia="en-US"/>
        </w:rPr>
        <w:t>7.</w:t>
      </w:r>
      <w:r w:rsidRPr="00FE2B1A">
        <w:rPr>
          <w:rFonts w:ascii="Palatino Linotype" w:eastAsia="Calibri" w:hAnsi="Palatino Linotype"/>
          <w:b/>
          <w:sz w:val="20"/>
          <w:szCs w:val="20"/>
          <w:lang w:eastAsia="en-US"/>
        </w:rPr>
        <w:tab/>
        <w:t>Mode of communication will be via official emails/OJS dashboard of journal.</w:t>
      </w:r>
    </w:p>
    <w:p w14:paraId="404DDD08" w14:textId="77777777" w:rsidR="00590BD6" w:rsidRDefault="00590BD6">
      <w:pPr>
        <w:pStyle w:val="Style"/>
        <w:spacing w:line="360" w:lineRule="auto"/>
        <w:ind w:right="316"/>
        <w:jc w:val="both"/>
        <w:rPr>
          <w:rFonts w:ascii="Palatino Linotype" w:eastAsia="Calibri" w:hAnsi="Palatino Linotype"/>
          <w:sz w:val="20"/>
          <w:szCs w:val="20"/>
          <w:lang w:eastAsia="en-US"/>
        </w:rPr>
      </w:pPr>
    </w:p>
    <w:p w14:paraId="2EF6143A" w14:textId="77777777" w:rsidR="00241B0C" w:rsidRDefault="00241B0C">
      <w:pPr>
        <w:pStyle w:val="Style"/>
        <w:spacing w:line="480" w:lineRule="auto"/>
        <w:ind w:right="317"/>
        <w:rPr>
          <w:rFonts w:ascii="Palatino Linotype" w:eastAsia="Microsoft Sans Serif" w:hAnsi="Palatino Linotype"/>
          <w:sz w:val="22"/>
          <w:szCs w:val="20"/>
          <w:lang w:eastAsia="en-US"/>
        </w:rPr>
      </w:pPr>
    </w:p>
    <w:p w14:paraId="3172BF53" w14:textId="05D46045" w:rsidR="00241B0C" w:rsidRDefault="00835AAF" w:rsidP="000E55FB">
      <w:pPr>
        <w:pStyle w:val="Style"/>
        <w:spacing w:line="480" w:lineRule="auto"/>
        <w:ind w:right="317"/>
        <w:rPr>
          <w:rFonts w:ascii="Palatino Linotype" w:eastAsia="Calibri" w:hAnsi="Palatino Linotype"/>
          <w:sz w:val="22"/>
          <w:szCs w:val="22"/>
          <w:lang w:eastAsia="en-US"/>
        </w:rPr>
      </w:pPr>
      <w:r>
        <w:rPr>
          <w:rFonts w:ascii="Palatino Linotype" w:eastAsia="Calibri" w:hAnsi="Palatino Linotype"/>
          <w:b/>
          <w:bCs/>
          <w:lang w:eastAsia="en-US"/>
        </w:rPr>
        <w:t xml:space="preserve">Address </w:t>
      </w:r>
      <w:r w:rsidR="00F173DA">
        <w:rPr>
          <w:rFonts w:ascii="Palatino Linotype" w:eastAsia="Calibri" w:hAnsi="Palatino Linotype"/>
          <w:b/>
          <w:bCs/>
          <w:lang w:eastAsia="en-US"/>
        </w:rPr>
        <w:t>of</w:t>
      </w:r>
      <w:r>
        <w:rPr>
          <w:rFonts w:ascii="Palatino Linotype" w:eastAsia="Calibri" w:hAnsi="Palatino Linotype"/>
          <w:b/>
          <w:bCs/>
          <w:lang w:eastAsia="en-US"/>
        </w:rPr>
        <w:t xml:space="preserve"> Correspond</w:t>
      </w:r>
      <w:r w:rsidR="00F173DA">
        <w:rPr>
          <w:rFonts w:ascii="Palatino Linotype" w:eastAsia="Calibri" w:hAnsi="Palatino Linotype"/>
          <w:b/>
          <w:bCs/>
          <w:lang w:eastAsia="en-US"/>
        </w:rPr>
        <w:t>ing</w:t>
      </w:r>
      <w:r>
        <w:rPr>
          <w:rFonts w:ascii="Palatino Linotype" w:eastAsia="Calibri" w:hAnsi="Palatino Linotype"/>
          <w:b/>
          <w:bCs/>
          <w:lang w:eastAsia="en-US"/>
        </w:rPr>
        <w:t xml:space="preserve"> Author:</w:t>
      </w:r>
      <w:r>
        <w:rPr>
          <w:rFonts w:ascii="Palatino Linotype" w:eastAsia="Microsoft Sans Serif" w:hAnsi="Palatino Linotype"/>
          <w:sz w:val="26"/>
          <w:lang w:eastAsia="en-US"/>
        </w:rPr>
        <w:t xml:space="preserve"> </w:t>
      </w:r>
      <w:r w:rsidR="000E55FB">
        <w:rPr>
          <w:rFonts w:ascii="Palatino Linotype" w:eastAsia="Calibri" w:hAnsi="Palatino Linotype"/>
          <w:sz w:val="22"/>
          <w:szCs w:val="22"/>
          <w:lang w:eastAsia="en-US"/>
        </w:rPr>
        <w:t>________________________________________________</w:t>
      </w:r>
    </w:p>
    <w:p w14:paraId="1A22AD38" w14:textId="77777777" w:rsidR="00241B0C" w:rsidRDefault="00241B0C">
      <w:pPr>
        <w:pStyle w:val="Style"/>
        <w:spacing w:line="480" w:lineRule="auto"/>
        <w:ind w:right="317"/>
        <w:rPr>
          <w:rFonts w:ascii="Palatino Linotype" w:eastAsia="Calibri" w:hAnsi="Palatino Linotype"/>
          <w:sz w:val="22"/>
          <w:szCs w:val="22"/>
          <w:lang w:eastAsia="en-US"/>
        </w:rPr>
      </w:pPr>
    </w:p>
    <w:p w14:paraId="3F5BFD8F" w14:textId="4A95E44F" w:rsidR="00241B0C" w:rsidRDefault="00835AAF" w:rsidP="000E55FB">
      <w:pPr>
        <w:spacing w:line="360" w:lineRule="auto"/>
        <w:rPr>
          <w:rFonts w:ascii="Palatino Linotype" w:hAnsi="Palatino Linotype"/>
          <w:sz w:val="22"/>
          <w:szCs w:val="22"/>
        </w:rPr>
      </w:pPr>
      <w:r>
        <w:rPr>
          <w:rFonts w:ascii="Palatino Linotype" w:hAnsi="Palatino Linotype"/>
          <w:sz w:val="22"/>
          <w:szCs w:val="22"/>
        </w:rPr>
        <w:t>Mobile No.___</w:t>
      </w:r>
      <w:r w:rsidR="000E55FB">
        <w:rPr>
          <w:rFonts w:ascii="Palatino Linotype" w:hAnsi="Palatino Linotype" w:cstheme="majorBidi"/>
          <w:sz w:val="22"/>
          <w:u w:val="single"/>
        </w:rPr>
        <w:t>___________________</w:t>
      </w:r>
      <w:r w:rsidR="00C56ED3">
        <w:rPr>
          <w:rFonts w:ascii="Palatino Linotype" w:hAnsi="Palatino Linotype"/>
          <w:sz w:val="22"/>
          <w:szCs w:val="22"/>
        </w:rPr>
        <w:tab/>
      </w:r>
      <w:r w:rsidR="00C56ED3">
        <w:rPr>
          <w:rFonts w:ascii="Palatino Linotype" w:hAnsi="Palatino Linotype"/>
          <w:sz w:val="22"/>
          <w:szCs w:val="22"/>
        </w:rPr>
        <w:tab/>
      </w:r>
      <w:r>
        <w:rPr>
          <w:rFonts w:ascii="Palatino Linotype" w:hAnsi="Palatino Linotype"/>
          <w:sz w:val="22"/>
          <w:szCs w:val="22"/>
        </w:rPr>
        <w:t>Telephone No.___________________________________</w:t>
      </w:r>
    </w:p>
    <w:p w14:paraId="471B23FA" w14:textId="77777777" w:rsidR="00241B0C" w:rsidRDefault="00241B0C">
      <w:pPr>
        <w:spacing w:line="360" w:lineRule="auto"/>
        <w:rPr>
          <w:rFonts w:ascii="Palatino Linotype" w:hAnsi="Palatino Linotype"/>
          <w:sz w:val="22"/>
          <w:szCs w:val="22"/>
        </w:rPr>
      </w:pPr>
    </w:p>
    <w:p w14:paraId="773FFD2B" w14:textId="3923D961" w:rsidR="00241B0C" w:rsidRDefault="004F18BA" w:rsidP="000E55FB">
      <w:pPr>
        <w:spacing w:line="360" w:lineRule="auto"/>
        <w:rPr>
          <w:rFonts w:ascii="Palatino Linotype" w:hAnsi="Palatino Linotype"/>
          <w:sz w:val="22"/>
          <w:szCs w:val="22"/>
        </w:rPr>
      </w:pPr>
      <w:r w:rsidRPr="004F18BA">
        <w:rPr>
          <w:rFonts w:ascii="Palatino Linotype" w:hAnsi="Palatino Linotype"/>
        </w:rPr>
        <w:t xml:space="preserve">Official </w:t>
      </w:r>
      <w:r>
        <w:rPr>
          <w:rFonts w:ascii="Palatino Linotype" w:hAnsi="Palatino Linotype"/>
        </w:rPr>
        <w:t>E</w:t>
      </w:r>
      <w:r w:rsidRPr="004F18BA">
        <w:rPr>
          <w:rFonts w:ascii="Palatino Linotype" w:hAnsi="Palatino Linotype"/>
        </w:rPr>
        <w:t>mail</w:t>
      </w:r>
      <w:r w:rsidR="00C56ED3">
        <w:rPr>
          <w:rFonts w:ascii="Palatino Linotype" w:hAnsi="Palatino Linotype"/>
          <w:sz w:val="22"/>
          <w:szCs w:val="22"/>
        </w:rPr>
        <w:t xml:space="preserve">: </w:t>
      </w:r>
      <w:hyperlink r:id="rId16" w:history="1">
        <w:r w:rsidR="000E55FB" w:rsidRPr="00F9447C">
          <w:rPr>
            <w:rStyle w:val="Hyperlink"/>
            <w:rFonts w:ascii="Palatino Linotype" w:hAnsi="Palatino Linotype"/>
            <w:color w:val="000000" w:themeColor="text1"/>
            <w:sz w:val="22"/>
            <w:szCs w:val="22"/>
          </w:rPr>
          <w:t>__________________________</w:t>
        </w:r>
      </w:hyperlink>
      <w:r w:rsidR="00C56ED3" w:rsidRPr="00C56ED3">
        <w:rPr>
          <w:rFonts w:ascii="Palatino Linotype" w:hAnsi="Palatino Linotype"/>
          <w:sz w:val="22"/>
          <w:szCs w:val="22"/>
        </w:rPr>
        <w:t xml:space="preserve"> </w:t>
      </w:r>
      <w:r w:rsidR="00C56ED3">
        <w:rPr>
          <w:rFonts w:ascii="Palatino Linotype" w:hAnsi="Palatino Linotype"/>
          <w:sz w:val="22"/>
          <w:szCs w:val="22"/>
        </w:rPr>
        <w:tab/>
        <w:t>Signature_</w:t>
      </w:r>
      <w:r w:rsidR="00835AAF">
        <w:rPr>
          <w:rFonts w:ascii="Palatino Linotype" w:hAnsi="Palatino Linotype"/>
          <w:sz w:val="22"/>
          <w:szCs w:val="22"/>
        </w:rPr>
        <w:t>_____________________________________</w:t>
      </w:r>
      <w:r w:rsidR="00C56ED3">
        <w:rPr>
          <w:rFonts w:ascii="Palatino Linotype" w:hAnsi="Palatino Linotype"/>
          <w:sz w:val="22"/>
          <w:szCs w:val="22"/>
        </w:rPr>
        <w:t>__</w:t>
      </w:r>
    </w:p>
    <w:p w14:paraId="6CE0422B" w14:textId="77777777" w:rsidR="00241B0C" w:rsidRDefault="00241B0C">
      <w:pPr>
        <w:rPr>
          <w:rFonts w:ascii="Palatino Linotype" w:hAnsi="Palatino Linotype"/>
          <w:sz w:val="22"/>
          <w:szCs w:val="22"/>
        </w:rPr>
      </w:pPr>
    </w:p>
    <w:p w14:paraId="72576D05" w14:textId="77777777" w:rsidR="00241B0C" w:rsidRDefault="00835AAF">
      <w:pPr>
        <w:jc w:val="center"/>
        <w:rPr>
          <w:rFonts w:ascii="Palatino Linotype" w:eastAsia="Microsoft Sans Serif" w:hAnsi="Palatino Linotype"/>
          <w:sz w:val="22"/>
        </w:rPr>
      </w:pPr>
      <w:r>
        <w:rPr>
          <w:rFonts w:ascii="Palatino Linotype" w:eastAsia="Microsoft Sans Serif" w:hAnsi="Palatino Linotype"/>
          <w:sz w:val="22"/>
        </w:rPr>
        <w:br w:type="page"/>
      </w:r>
    </w:p>
    <w:p w14:paraId="1EFE4D55" w14:textId="11CD5991" w:rsidR="00241B0C" w:rsidRDefault="00241B0C">
      <w:pPr>
        <w:pStyle w:val="Style"/>
        <w:ind w:right="316"/>
        <w:jc w:val="center"/>
        <w:rPr>
          <w:rFonts w:ascii="Palatino Linotype" w:eastAsia="Calibri" w:hAnsi="Palatino Linotype"/>
          <w:b/>
          <w:bCs/>
          <w:lang w:eastAsia="en-US"/>
        </w:rPr>
      </w:pPr>
    </w:p>
    <w:p w14:paraId="1CE97ABE" w14:textId="77777777" w:rsidR="00241B0C" w:rsidRPr="00FF0268" w:rsidRDefault="00835AAF">
      <w:pPr>
        <w:pStyle w:val="Style"/>
        <w:ind w:right="316"/>
        <w:jc w:val="center"/>
        <w:rPr>
          <w:rFonts w:ascii="Palatino Linotype" w:eastAsia="Calibri" w:hAnsi="Palatino Linotype"/>
          <w:b/>
          <w:bCs/>
          <w:sz w:val="30"/>
          <w:szCs w:val="30"/>
          <w:u w:val="single"/>
          <w:lang w:eastAsia="en-US"/>
        </w:rPr>
      </w:pPr>
      <w:r w:rsidRPr="00FF0268">
        <w:rPr>
          <w:rFonts w:ascii="Palatino Linotype" w:eastAsia="Calibri" w:hAnsi="Palatino Linotype"/>
          <w:b/>
          <w:bCs/>
          <w:sz w:val="30"/>
          <w:szCs w:val="30"/>
          <w:u w:val="single"/>
          <w:lang w:eastAsia="en-US"/>
        </w:rPr>
        <w:t>AUTHOR’S CHECKLIST</w:t>
      </w:r>
    </w:p>
    <w:p w14:paraId="44167BBA" w14:textId="77777777" w:rsidR="00241B0C" w:rsidRDefault="00241B0C">
      <w:pPr>
        <w:widowControl w:val="0"/>
        <w:autoSpaceDE w:val="0"/>
        <w:autoSpaceDN w:val="0"/>
        <w:adjustRightInd w:val="0"/>
        <w:jc w:val="center"/>
        <w:rPr>
          <w:rFonts w:ascii="Palatino Linotype" w:eastAsia="Microsoft Sans Serif" w:hAnsi="Palatino Linotype"/>
          <w:sz w:val="22"/>
        </w:rPr>
      </w:pPr>
    </w:p>
    <w:p w14:paraId="2D956AF5" w14:textId="77777777" w:rsidR="00241B0C" w:rsidRDefault="00835AAF">
      <w:pPr>
        <w:pStyle w:val="Style"/>
        <w:spacing w:line="360" w:lineRule="auto"/>
        <w:ind w:right="316"/>
        <w:jc w:val="center"/>
        <w:rPr>
          <w:rFonts w:ascii="Palatino Linotype" w:eastAsia="Microsoft Sans Serif" w:hAnsi="Palatino Linotype"/>
          <w:sz w:val="22"/>
        </w:rPr>
      </w:pPr>
      <w:r>
        <w:rPr>
          <w:rFonts w:ascii="Palatino Linotype" w:eastAsia="Calibri" w:hAnsi="Palatino Linotype"/>
          <w:sz w:val="22"/>
          <w:szCs w:val="22"/>
          <w:lang w:eastAsia="en-US"/>
        </w:rPr>
        <w:t>To be filled and submitted by the Corresponding Author at the time of article submission</w:t>
      </w:r>
    </w:p>
    <w:p w14:paraId="5835116B" w14:textId="77777777" w:rsidR="00241B0C" w:rsidRDefault="00241B0C">
      <w:pPr>
        <w:widowControl w:val="0"/>
        <w:autoSpaceDE w:val="0"/>
        <w:autoSpaceDN w:val="0"/>
        <w:adjustRightInd w:val="0"/>
        <w:spacing w:line="200" w:lineRule="exact"/>
        <w:rPr>
          <w:rFonts w:ascii="Palatino Linotype" w:eastAsia="Microsoft Sans Serif" w:hAnsi="Palatino Linotype"/>
          <w:sz w:val="22"/>
        </w:rPr>
      </w:pPr>
    </w:p>
    <w:p w14:paraId="06EA1C9A" w14:textId="77777777" w:rsidR="00241B0C" w:rsidRDefault="00241B0C">
      <w:pPr>
        <w:widowControl w:val="0"/>
        <w:autoSpaceDE w:val="0"/>
        <w:autoSpaceDN w:val="0"/>
        <w:adjustRightInd w:val="0"/>
        <w:spacing w:line="349" w:lineRule="exact"/>
        <w:rPr>
          <w:rFonts w:ascii="Palatino Linotype" w:eastAsia="Microsoft Sans Serif" w:hAnsi="Palatino Linotype"/>
          <w:sz w:val="22"/>
        </w:rPr>
      </w:pPr>
    </w:p>
    <w:tbl>
      <w:tblPr>
        <w:tblW w:w="5000" w:type="pct"/>
        <w:tblCellMar>
          <w:left w:w="0" w:type="dxa"/>
          <w:right w:w="0" w:type="dxa"/>
        </w:tblCellMar>
        <w:tblLook w:val="04A0" w:firstRow="1" w:lastRow="0" w:firstColumn="1" w:lastColumn="0" w:noHBand="0" w:noVBand="1"/>
      </w:tblPr>
      <w:tblGrid>
        <w:gridCol w:w="809"/>
        <w:gridCol w:w="8259"/>
        <w:gridCol w:w="1232"/>
      </w:tblGrid>
      <w:tr w:rsidR="00241B0C" w14:paraId="478E0FC0" w14:textId="77777777" w:rsidTr="00A477C4">
        <w:trPr>
          <w:trHeight w:val="377"/>
        </w:trPr>
        <w:tc>
          <w:tcPr>
            <w:tcW w:w="3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57F48B" w14:textId="77777777" w:rsidR="00241B0C" w:rsidRDefault="00835AAF">
            <w:pPr>
              <w:pStyle w:val="Style"/>
              <w:ind w:right="61"/>
              <w:jc w:val="center"/>
              <w:rPr>
                <w:rFonts w:ascii="Palatino Linotype" w:eastAsia="Calibri" w:hAnsi="Palatino Linotype"/>
                <w:b/>
                <w:bCs/>
                <w:sz w:val="22"/>
                <w:szCs w:val="22"/>
                <w:lang w:eastAsia="en-US"/>
              </w:rPr>
            </w:pPr>
            <w:r>
              <w:rPr>
                <w:rFonts w:ascii="Palatino Linotype" w:eastAsia="Calibri" w:hAnsi="Palatino Linotype"/>
                <w:b/>
                <w:bCs/>
                <w:sz w:val="22"/>
                <w:szCs w:val="22"/>
                <w:lang w:eastAsia="en-US"/>
              </w:rPr>
              <w:t>S. No.</w:t>
            </w:r>
          </w:p>
        </w:tc>
        <w:tc>
          <w:tcPr>
            <w:tcW w:w="40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4D65F7" w14:textId="77777777" w:rsidR="00241B0C" w:rsidRDefault="00835AAF">
            <w:pPr>
              <w:pStyle w:val="Style"/>
              <w:ind w:left="93" w:right="316"/>
              <w:rPr>
                <w:rFonts w:ascii="Palatino Linotype" w:eastAsia="Calibri" w:hAnsi="Palatino Linotype"/>
                <w:b/>
                <w:bCs/>
                <w:sz w:val="22"/>
                <w:szCs w:val="22"/>
                <w:lang w:eastAsia="en-US"/>
              </w:rPr>
            </w:pPr>
            <w:r>
              <w:rPr>
                <w:rFonts w:ascii="Palatino Linotype" w:eastAsia="Calibri" w:hAnsi="Palatino Linotype"/>
                <w:b/>
                <w:bCs/>
                <w:sz w:val="22"/>
                <w:szCs w:val="22"/>
                <w:lang w:eastAsia="en-US"/>
              </w:rPr>
              <w:t>Nomenclature</w:t>
            </w:r>
          </w:p>
        </w:tc>
        <w:tc>
          <w:tcPr>
            <w:tcW w:w="59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4D9D09" w14:textId="77777777" w:rsidR="00241B0C" w:rsidRDefault="00835AAF">
            <w:pPr>
              <w:pStyle w:val="Style"/>
              <w:tabs>
                <w:tab w:val="left" w:pos="1170"/>
                <w:tab w:val="left" w:pos="1235"/>
              </w:tabs>
              <w:jc w:val="center"/>
              <w:rPr>
                <w:rFonts w:ascii="Palatino Linotype" w:eastAsia="Calibri" w:hAnsi="Palatino Linotype"/>
                <w:b/>
                <w:bCs/>
                <w:sz w:val="22"/>
                <w:szCs w:val="22"/>
                <w:lang w:eastAsia="en-US"/>
              </w:rPr>
            </w:pPr>
            <w:r>
              <w:rPr>
                <w:rFonts w:ascii="Palatino Linotype" w:eastAsia="Calibri" w:hAnsi="Palatino Linotype"/>
                <w:b/>
                <w:bCs/>
                <w:sz w:val="22"/>
                <w:szCs w:val="22"/>
                <w:lang w:eastAsia="en-US"/>
              </w:rPr>
              <w:t>Yes/No</w:t>
            </w:r>
          </w:p>
        </w:tc>
      </w:tr>
      <w:tr w:rsidR="00241B0C" w14:paraId="23309B1D" w14:textId="77777777">
        <w:trPr>
          <w:trHeight w:val="261"/>
        </w:trPr>
        <w:tc>
          <w:tcPr>
            <w:tcW w:w="393" w:type="pct"/>
            <w:tcBorders>
              <w:top w:val="single" w:sz="4" w:space="0" w:color="auto"/>
              <w:left w:val="single" w:sz="4" w:space="0" w:color="auto"/>
              <w:bottom w:val="single" w:sz="4" w:space="0" w:color="auto"/>
              <w:right w:val="single" w:sz="4" w:space="0" w:color="auto"/>
            </w:tcBorders>
            <w:vAlign w:val="center"/>
          </w:tcPr>
          <w:p w14:paraId="2FFF1C68"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1.</w:t>
            </w:r>
          </w:p>
        </w:tc>
        <w:tc>
          <w:tcPr>
            <w:tcW w:w="4009" w:type="pct"/>
            <w:tcBorders>
              <w:top w:val="single" w:sz="4" w:space="0" w:color="auto"/>
              <w:left w:val="single" w:sz="4" w:space="0" w:color="auto"/>
              <w:bottom w:val="single" w:sz="4" w:space="0" w:color="auto"/>
              <w:right w:val="single" w:sz="4" w:space="0" w:color="auto"/>
            </w:tcBorders>
            <w:vAlign w:val="center"/>
          </w:tcPr>
          <w:p w14:paraId="68F18B95" w14:textId="77777777"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 xml:space="preserve">Abstract Word Count </w:t>
            </w:r>
            <w:r w:rsidR="00A87396">
              <w:rPr>
                <w:rFonts w:ascii="Palatino Linotype" w:eastAsia="Calibri" w:hAnsi="Palatino Linotype"/>
                <w:sz w:val="22"/>
                <w:szCs w:val="22"/>
                <w:lang w:eastAsia="en-US"/>
              </w:rPr>
              <w:t>mentioned (Count _____</w:t>
            </w:r>
            <w:r w:rsidR="00A87396" w:rsidRPr="00A87396">
              <w:rPr>
                <w:rFonts w:ascii="Palatino Linotype" w:eastAsia="Calibri" w:hAnsi="Palatino Linotype"/>
                <w:sz w:val="22"/>
                <w:szCs w:val="22"/>
                <w:u w:val="single"/>
                <w:lang w:eastAsia="en-US"/>
              </w:rPr>
              <w:t>250</w:t>
            </w:r>
            <w:r w:rsidR="00A87396">
              <w:rPr>
                <w:rFonts w:ascii="Palatino Linotype" w:eastAsia="Calibri" w:hAnsi="Palatino Linotype"/>
                <w:sz w:val="22"/>
                <w:szCs w:val="22"/>
                <w:lang w:eastAsia="en-US"/>
              </w:rPr>
              <w:t>_____</w:t>
            </w:r>
            <w:r>
              <w:rPr>
                <w:rFonts w:ascii="Palatino Linotype" w:eastAsia="Calibri" w:hAnsi="Palatino Linotype"/>
                <w:sz w:val="22"/>
                <w:szCs w:val="22"/>
                <w:lang w:eastAsia="en-US"/>
              </w:rPr>
              <w:t>)</w:t>
            </w:r>
          </w:p>
        </w:tc>
        <w:tc>
          <w:tcPr>
            <w:tcW w:w="598" w:type="pct"/>
            <w:tcBorders>
              <w:top w:val="single" w:sz="4" w:space="0" w:color="auto"/>
              <w:left w:val="single" w:sz="4" w:space="0" w:color="auto"/>
              <w:bottom w:val="single" w:sz="4" w:space="0" w:color="auto"/>
              <w:right w:val="single" w:sz="4" w:space="0" w:color="auto"/>
            </w:tcBorders>
            <w:vAlign w:val="center"/>
          </w:tcPr>
          <w:p w14:paraId="1584D01D" w14:textId="77777777"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641EC9B8" w14:textId="77777777">
        <w:trPr>
          <w:trHeight w:val="239"/>
        </w:trPr>
        <w:tc>
          <w:tcPr>
            <w:tcW w:w="393" w:type="pct"/>
            <w:tcBorders>
              <w:top w:val="single" w:sz="4" w:space="0" w:color="auto"/>
              <w:left w:val="single" w:sz="4" w:space="0" w:color="auto"/>
              <w:bottom w:val="single" w:sz="4" w:space="0" w:color="auto"/>
              <w:right w:val="single" w:sz="4" w:space="0" w:color="auto"/>
            </w:tcBorders>
            <w:vAlign w:val="center"/>
          </w:tcPr>
          <w:p w14:paraId="1ABB7251"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2.</w:t>
            </w:r>
          </w:p>
        </w:tc>
        <w:tc>
          <w:tcPr>
            <w:tcW w:w="4009" w:type="pct"/>
            <w:tcBorders>
              <w:top w:val="single" w:sz="4" w:space="0" w:color="auto"/>
              <w:left w:val="single" w:sz="4" w:space="0" w:color="auto"/>
              <w:bottom w:val="single" w:sz="4" w:space="0" w:color="auto"/>
              <w:right w:val="single" w:sz="4" w:space="0" w:color="auto"/>
            </w:tcBorders>
            <w:vAlign w:val="center"/>
          </w:tcPr>
          <w:p w14:paraId="241D4B8B" w14:textId="79064D38" w:rsidR="00241B0C" w:rsidRDefault="00835AAF" w:rsidP="00720D13">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Article Wor</w:t>
            </w:r>
            <w:r w:rsidR="00FB61FC">
              <w:rPr>
                <w:rFonts w:ascii="Palatino Linotype" w:eastAsia="Calibri" w:hAnsi="Palatino Linotype"/>
                <w:sz w:val="22"/>
                <w:szCs w:val="22"/>
                <w:lang w:eastAsia="en-US"/>
              </w:rPr>
              <w:t>d Count Mentioned (Count____</w:t>
            </w:r>
            <w:r w:rsidR="00720D13">
              <w:rPr>
                <w:rFonts w:ascii="Palatino Linotype" w:eastAsia="Calibri" w:hAnsi="Palatino Linotype"/>
                <w:sz w:val="22"/>
                <w:szCs w:val="22"/>
                <w:u w:val="single"/>
                <w:lang w:eastAsia="en-US"/>
              </w:rPr>
              <w:t>______</w:t>
            </w:r>
            <w:r w:rsidR="00A87396">
              <w:rPr>
                <w:rFonts w:ascii="Palatino Linotype" w:eastAsia="Calibri" w:hAnsi="Palatino Linotype"/>
                <w:sz w:val="22"/>
                <w:szCs w:val="22"/>
                <w:lang w:eastAsia="en-US"/>
              </w:rPr>
              <w:t>_____</w:t>
            </w:r>
            <w:r>
              <w:rPr>
                <w:rFonts w:ascii="Palatino Linotype" w:eastAsia="Calibri" w:hAnsi="Palatino Linotype"/>
                <w:sz w:val="22"/>
                <w:szCs w:val="22"/>
                <w:lang w:eastAsia="en-US"/>
              </w:rPr>
              <w:t>) Excluding references</w:t>
            </w:r>
          </w:p>
        </w:tc>
        <w:tc>
          <w:tcPr>
            <w:tcW w:w="598" w:type="pct"/>
            <w:tcBorders>
              <w:top w:val="single" w:sz="4" w:space="0" w:color="auto"/>
              <w:left w:val="single" w:sz="4" w:space="0" w:color="auto"/>
              <w:bottom w:val="single" w:sz="4" w:space="0" w:color="auto"/>
              <w:right w:val="single" w:sz="4" w:space="0" w:color="auto"/>
            </w:tcBorders>
            <w:vAlign w:val="center"/>
          </w:tcPr>
          <w:p w14:paraId="12E7DD3B" w14:textId="77777777"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08EFA4BE" w14:textId="77777777">
        <w:trPr>
          <w:trHeight w:val="283"/>
        </w:trPr>
        <w:tc>
          <w:tcPr>
            <w:tcW w:w="393" w:type="pct"/>
            <w:tcBorders>
              <w:top w:val="single" w:sz="4" w:space="0" w:color="auto"/>
              <w:left w:val="single" w:sz="4" w:space="0" w:color="auto"/>
              <w:bottom w:val="single" w:sz="4" w:space="0" w:color="auto"/>
              <w:right w:val="single" w:sz="4" w:space="0" w:color="auto"/>
            </w:tcBorders>
            <w:vAlign w:val="center"/>
          </w:tcPr>
          <w:p w14:paraId="0C2D74E8"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3.</w:t>
            </w:r>
          </w:p>
        </w:tc>
        <w:tc>
          <w:tcPr>
            <w:tcW w:w="4009" w:type="pct"/>
            <w:tcBorders>
              <w:top w:val="single" w:sz="4" w:space="0" w:color="auto"/>
              <w:left w:val="single" w:sz="4" w:space="0" w:color="auto"/>
              <w:bottom w:val="single" w:sz="4" w:space="0" w:color="auto"/>
              <w:right w:val="single" w:sz="4" w:space="0" w:color="auto"/>
            </w:tcBorders>
            <w:vAlign w:val="center"/>
          </w:tcPr>
          <w:p w14:paraId="46EAB2AF" w14:textId="77777777"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Submission of the article to any other journal (Yes, No)</w:t>
            </w:r>
          </w:p>
        </w:tc>
        <w:tc>
          <w:tcPr>
            <w:tcW w:w="598" w:type="pct"/>
            <w:tcBorders>
              <w:top w:val="single" w:sz="4" w:space="0" w:color="auto"/>
              <w:left w:val="single" w:sz="4" w:space="0" w:color="auto"/>
              <w:bottom w:val="single" w:sz="4" w:space="0" w:color="auto"/>
              <w:right w:val="single" w:sz="4" w:space="0" w:color="auto"/>
            </w:tcBorders>
            <w:vAlign w:val="center"/>
          </w:tcPr>
          <w:p w14:paraId="34D5CB93" w14:textId="2E88487C"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59E46D53" w14:textId="77777777">
        <w:trPr>
          <w:trHeight w:val="275"/>
        </w:trPr>
        <w:tc>
          <w:tcPr>
            <w:tcW w:w="393" w:type="pct"/>
            <w:tcBorders>
              <w:top w:val="single" w:sz="4" w:space="0" w:color="auto"/>
              <w:left w:val="single" w:sz="4" w:space="0" w:color="auto"/>
              <w:bottom w:val="single" w:sz="4" w:space="0" w:color="auto"/>
              <w:right w:val="single" w:sz="4" w:space="0" w:color="auto"/>
            </w:tcBorders>
            <w:vAlign w:val="center"/>
          </w:tcPr>
          <w:p w14:paraId="6C8FB46F"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4.</w:t>
            </w:r>
          </w:p>
        </w:tc>
        <w:tc>
          <w:tcPr>
            <w:tcW w:w="4009" w:type="pct"/>
            <w:tcBorders>
              <w:top w:val="single" w:sz="4" w:space="0" w:color="auto"/>
              <w:left w:val="single" w:sz="4" w:space="0" w:color="auto"/>
              <w:bottom w:val="single" w:sz="4" w:space="0" w:color="auto"/>
              <w:right w:val="single" w:sz="4" w:space="0" w:color="auto"/>
            </w:tcBorders>
            <w:vAlign w:val="center"/>
          </w:tcPr>
          <w:p w14:paraId="6009F4FE" w14:textId="413E0EFB"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 xml:space="preserve">Short Running Title </w:t>
            </w:r>
            <w:r w:rsidR="00534F24">
              <w:rPr>
                <w:rFonts w:ascii="Palatino Linotype" w:eastAsia="Calibri" w:hAnsi="Palatino Linotype"/>
                <w:sz w:val="22"/>
                <w:szCs w:val="22"/>
                <w:lang w:eastAsia="en-US"/>
              </w:rPr>
              <w:t>________________________________</w:t>
            </w:r>
          </w:p>
        </w:tc>
        <w:tc>
          <w:tcPr>
            <w:tcW w:w="598" w:type="pct"/>
            <w:tcBorders>
              <w:top w:val="single" w:sz="4" w:space="0" w:color="auto"/>
              <w:left w:val="single" w:sz="4" w:space="0" w:color="auto"/>
              <w:bottom w:val="single" w:sz="4" w:space="0" w:color="auto"/>
              <w:right w:val="single" w:sz="4" w:space="0" w:color="auto"/>
            </w:tcBorders>
            <w:vAlign w:val="center"/>
          </w:tcPr>
          <w:p w14:paraId="7908990D" w14:textId="3D517CD0"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71ACFA31" w14:textId="77777777">
        <w:trPr>
          <w:trHeight w:val="239"/>
        </w:trPr>
        <w:tc>
          <w:tcPr>
            <w:tcW w:w="393" w:type="pct"/>
            <w:tcBorders>
              <w:top w:val="single" w:sz="4" w:space="0" w:color="auto"/>
              <w:left w:val="single" w:sz="4" w:space="0" w:color="auto"/>
              <w:bottom w:val="single" w:sz="4" w:space="0" w:color="auto"/>
              <w:right w:val="single" w:sz="4" w:space="0" w:color="auto"/>
            </w:tcBorders>
            <w:vAlign w:val="center"/>
          </w:tcPr>
          <w:p w14:paraId="2B42EEAF"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5.</w:t>
            </w:r>
          </w:p>
        </w:tc>
        <w:tc>
          <w:tcPr>
            <w:tcW w:w="4009" w:type="pct"/>
            <w:tcBorders>
              <w:top w:val="single" w:sz="4" w:space="0" w:color="auto"/>
              <w:left w:val="single" w:sz="4" w:space="0" w:color="auto"/>
              <w:bottom w:val="single" w:sz="4" w:space="0" w:color="auto"/>
              <w:right w:val="single" w:sz="4" w:space="0" w:color="auto"/>
            </w:tcBorders>
            <w:vAlign w:val="center"/>
          </w:tcPr>
          <w:p w14:paraId="41CB67C5" w14:textId="091E749D" w:rsidR="00241B0C" w:rsidRDefault="00986029" w:rsidP="00986029">
            <w:pPr>
              <w:pStyle w:val="Style"/>
              <w:ind w:left="93" w:right="316"/>
              <w:jc w:val="both"/>
              <w:rPr>
                <w:rFonts w:ascii="Palatino Linotype" w:eastAsia="Calibri" w:hAnsi="Palatino Linotype"/>
                <w:sz w:val="22"/>
                <w:szCs w:val="22"/>
                <w:lang w:eastAsia="en-US"/>
              </w:rPr>
            </w:pPr>
            <w:r>
              <w:rPr>
                <w:rFonts w:ascii="Palatino Linotype" w:eastAsia="Calibri" w:hAnsi="Palatino Linotype"/>
                <w:sz w:val="22"/>
                <w:szCs w:val="22"/>
                <w:lang w:eastAsia="en-US"/>
              </w:rPr>
              <w:t>Institution Review Board</w:t>
            </w:r>
            <w:r w:rsidR="00835AAF">
              <w:rPr>
                <w:rFonts w:ascii="Palatino Linotype" w:eastAsia="Calibri" w:hAnsi="Palatino Linotype"/>
                <w:sz w:val="22"/>
                <w:szCs w:val="22"/>
                <w:lang w:eastAsia="en-US"/>
              </w:rPr>
              <w:t>/Ethical Review Committee Certificate attached [setting(s) (where study has been conducted]</w:t>
            </w:r>
          </w:p>
        </w:tc>
        <w:tc>
          <w:tcPr>
            <w:tcW w:w="598" w:type="pct"/>
            <w:tcBorders>
              <w:top w:val="single" w:sz="4" w:space="0" w:color="auto"/>
              <w:left w:val="single" w:sz="4" w:space="0" w:color="auto"/>
              <w:bottom w:val="single" w:sz="4" w:space="0" w:color="auto"/>
              <w:right w:val="single" w:sz="4" w:space="0" w:color="auto"/>
            </w:tcBorders>
            <w:vAlign w:val="center"/>
          </w:tcPr>
          <w:p w14:paraId="3358D340" w14:textId="7A2E0124"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634CF849" w14:textId="77777777">
        <w:trPr>
          <w:trHeight w:val="239"/>
        </w:trPr>
        <w:tc>
          <w:tcPr>
            <w:tcW w:w="393" w:type="pct"/>
            <w:tcBorders>
              <w:top w:val="single" w:sz="4" w:space="0" w:color="auto"/>
              <w:left w:val="single" w:sz="4" w:space="0" w:color="auto"/>
              <w:bottom w:val="single" w:sz="4" w:space="0" w:color="auto"/>
              <w:right w:val="single" w:sz="4" w:space="0" w:color="auto"/>
            </w:tcBorders>
            <w:vAlign w:val="center"/>
          </w:tcPr>
          <w:p w14:paraId="14070FA2"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6.</w:t>
            </w:r>
          </w:p>
        </w:tc>
        <w:tc>
          <w:tcPr>
            <w:tcW w:w="4009" w:type="pct"/>
            <w:tcBorders>
              <w:top w:val="single" w:sz="4" w:space="0" w:color="auto"/>
              <w:left w:val="single" w:sz="4" w:space="0" w:color="auto"/>
              <w:bottom w:val="single" w:sz="4" w:space="0" w:color="auto"/>
              <w:right w:val="single" w:sz="4" w:space="0" w:color="auto"/>
            </w:tcBorders>
            <w:vAlign w:val="center"/>
          </w:tcPr>
          <w:p w14:paraId="6DEF67A1" w14:textId="0BFE114C" w:rsidR="00241B0C" w:rsidRDefault="00835AAF">
            <w:pPr>
              <w:pStyle w:val="Style"/>
              <w:ind w:left="93" w:right="316"/>
              <w:jc w:val="both"/>
              <w:rPr>
                <w:rFonts w:ascii="Palatino Linotype" w:eastAsia="Calibri" w:hAnsi="Palatino Linotype"/>
                <w:sz w:val="22"/>
                <w:szCs w:val="22"/>
                <w:lang w:eastAsia="en-US"/>
              </w:rPr>
            </w:pPr>
            <w:r>
              <w:rPr>
                <w:rFonts w:ascii="Palatino Linotype" w:eastAsia="Calibri" w:hAnsi="Palatino Linotype"/>
                <w:sz w:val="22"/>
                <w:szCs w:val="22"/>
                <w:lang w:eastAsia="en-US"/>
              </w:rPr>
              <w:t xml:space="preserve">Author’s certificate with detailed contribution, signatures, </w:t>
            </w:r>
            <w:r w:rsidR="004F188E" w:rsidRPr="004F188E">
              <w:rPr>
                <w:rFonts w:ascii="Palatino Linotype" w:eastAsia="Calibri" w:hAnsi="Palatino Linotype"/>
                <w:sz w:val="22"/>
                <w:szCs w:val="22"/>
                <w:lang w:eastAsia="en-US"/>
              </w:rPr>
              <w:t>official</w:t>
            </w:r>
            <w:r w:rsidR="004F188E">
              <w:rPr>
                <w:rFonts w:ascii="Palatino Linotype" w:eastAsia="Calibri" w:hAnsi="Palatino Linotype"/>
                <w:sz w:val="22"/>
                <w:szCs w:val="22"/>
                <w:lang w:eastAsia="en-US"/>
              </w:rPr>
              <w:t xml:space="preserve"> </w:t>
            </w:r>
            <w:r>
              <w:rPr>
                <w:rFonts w:ascii="Palatino Linotype" w:eastAsia="Calibri" w:hAnsi="Palatino Linotype"/>
                <w:sz w:val="22"/>
                <w:szCs w:val="22"/>
                <w:lang w:eastAsia="en-US"/>
              </w:rPr>
              <w:t>emails, affiliations and cell numbers of all the authors is attached (Authors names in order as agreed by the authors)</w:t>
            </w:r>
          </w:p>
        </w:tc>
        <w:tc>
          <w:tcPr>
            <w:tcW w:w="598" w:type="pct"/>
            <w:tcBorders>
              <w:top w:val="single" w:sz="4" w:space="0" w:color="auto"/>
              <w:left w:val="single" w:sz="4" w:space="0" w:color="auto"/>
              <w:bottom w:val="single" w:sz="4" w:space="0" w:color="auto"/>
              <w:right w:val="single" w:sz="4" w:space="0" w:color="auto"/>
            </w:tcBorders>
            <w:vAlign w:val="center"/>
          </w:tcPr>
          <w:p w14:paraId="14678B05" w14:textId="51EEAA27"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30C59873" w14:textId="77777777">
        <w:trPr>
          <w:trHeight w:val="263"/>
        </w:trPr>
        <w:tc>
          <w:tcPr>
            <w:tcW w:w="393" w:type="pct"/>
            <w:tcBorders>
              <w:top w:val="single" w:sz="4" w:space="0" w:color="auto"/>
              <w:left w:val="single" w:sz="4" w:space="0" w:color="auto"/>
              <w:bottom w:val="single" w:sz="4" w:space="0" w:color="auto"/>
              <w:right w:val="single" w:sz="4" w:space="0" w:color="auto"/>
            </w:tcBorders>
            <w:vAlign w:val="center"/>
          </w:tcPr>
          <w:p w14:paraId="1ADDEE93"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7.</w:t>
            </w:r>
          </w:p>
        </w:tc>
        <w:tc>
          <w:tcPr>
            <w:tcW w:w="4009" w:type="pct"/>
            <w:tcBorders>
              <w:top w:val="single" w:sz="4" w:space="0" w:color="auto"/>
              <w:left w:val="single" w:sz="4" w:space="0" w:color="auto"/>
              <w:bottom w:val="single" w:sz="4" w:space="0" w:color="auto"/>
              <w:right w:val="single" w:sz="4" w:space="0" w:color="auto"/>
            </w:tcBorders>
            <w:vAlign w:val="center"/>
          </w:tcPr>
          <w:p w14:paraId="4F164003" w14:textId="77777777"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Conflict of interest must be mentioned in the article</w:t>
            </w:r>
          </w:p>
        </w:tc>
        <w:tc>
          <w:tcPr>
            <w:tcW w:w="598" w:type="pct"/>
            <w:tcBorders>
              <w:top w:val="single" w:sz="4" w:space="0" w:color="auto"/>
              <w:left w:val="single" w:sz="4" w:space="0" w:color="auto"/>
              <w:bottom w:val="single" w:sz="4" w:space="0" w:color="auto"/>
              <w:right w:val="single" w:sz="4" w:space="0" w:color="auto"/>
            </w:tcBorders>
            <w:vAlign w:val="center"/>
          </w:tcPr>
          <w:p w14:paraId="23A29F4A" w14:textId="4C027F8C"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3BF93D6B" w14:textId="77777777">
        <w:trPr>
          <w:trHeight w:val="261"/>
        </w:trPr>
        <w:tc>
          <w:tcPr>
            <w:tcW w:w="393" w:type="pct"/>
            <w:tcBorders>
              <w:top w:val="single" w:sz="4" w:space="0" w:color="auto"/>
              <w:left w:val="single" w:sz="4" w:space="0" w:color="auto"/>
              <w:bottom w:val="single" w:sz="4" w:space="0" w:color="auto"/>
              <w:right w:val="single" w:sz="4" w:space="0" w:color="auto"/>
            </w:tcBorders>
            <w:vAlign w:val="center"/>
          </w:tcPr>
          <w:p w14:paraId="277640F5"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8.</w:t>
            </w:r>
          </w:p>
        </w:tc>
        <w:tc>
          <w:tcPr>
            <w:tcW w:w="4009" w:type="pct"/>
            <w:tcBorders>
              <w:top w:val="single" w:sz="4" w:space="0" w:color="auto"/>
              <w:left w:val="single" w:sz="4" w:space="0" w:color="auto"/>
              <w:bottom w:val="single" w:sz="4" w:space="0" w:color="auto"/>
              <w:right w:val="single" w:sz="4" w:space="0" w:color="auto"/>
            </w:tcBorders>
            <w:vAlign w:val="center"/>
          </w:tcPr>
          <w:p w14:paraId="7EA6ADEC" w14:textId="77777777"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Acknowledgement (if any) mentioned in the article</w:t>
            </w:r>
          </w:p>
        </w:tc>
        <w:tc>
          <w:tcPr>
            <w:tcW w:w="598" w:type="pct"/>
            <w:tcBorders>
              <w:top w:val="single" w:sz="4" w:space="0" w:color="auto"/>
              <w:left w:val="single" w:sz="4" w:space="0" w:color="auto"/>
              <w:bottom w:val="single" w:sz="4" w:space="0" w:color="auto"/>
              <w:right w:val="single" w:sz="4" w:space="0" w:color="auto"/>
            </w:tcBorders>
            <w:vAlign w:val="center"/>
          </w:tcPr>
          <w:p w14:paraId="5B6B3C68" w14:textId="16E3EE7C"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283F255D" w14:textId="77777777">
        <w:trPr>
          <w:trHeight w:val="239"/>
        </w:trPr>
        <w:tc>
          <w:tcPr>
            <w:tcW w:w="393" w:type="pct"/>
            <w:tcBorders>
              <w:top w:val="single" w:sz="4" w:space="0" w:color="auto"/>
              <w:left w:val="single" w:sz="4" w:space="0" w:color="auto"/>
              <w:bottom w:val="single" w:sz="4" w:space="0" w:color="auto"/>
              <w:right w:val="single" w:sz="4" w:space="0" w:color="auto"/>
            </w:tcBorders>
            <w:vAlign w:val="center"/>
          </w:tcPr>
          <w:p w14:paraId="63B61154"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9.</w:t>
            </w:r>
          </w:p>
        </w:tc>
        <w:tc>
          <w:tcPr>
            <w:tcW w:w="4009" w:type="pct"/>
            <w:tcBorders>
              <w:top w:val="single" w:sz="4" w:space="0" w:color="auto"/>
              <w:left w:val="single" w:sz="4" w:space="0" w:color="auto"/>
              <w:bottom w:val="single" w:sz="4" w:space="0" w:color="auto"/>
              <w:right w:val="single" w:sz="4" w:space="0" w:color="auto"/>
            </w:tcBorders>
            <w:vAlign w:val="center"/>
          </w:tcPr>
          <w:p w14:paraId="5AC3AD17" w14:textId="6F43D954" w:rsidR="00241B0C" w:rsidRDefault="00835AAF" w:rsidP="00E30BB8">
            <w:pPr>
              <w:pStyle w:val="Style"/>
              <w:ind w:left="93" w:right="316"/>
              <w:jc w:val="both"/>
              <w:rPr>
                <w:rFonts w:ascii="Palatino Linotype" w:eastAsia="Calibri" w:hAnsi="Palatino Linotype"/>
                <w:sz w:val="22"/>
                <w:szCs w:val="22"/>
                <w:lang w:eastAsia="en-US"/>
              </w:rPr>
            </w:pPr>
            <w:r>
              <w:rPr>
                <w:rFonts w:ascii="Palatino Linotype" w:eastAsia="Calibri" w:hAnsi="Palatino Linotype"/>
                <w:sz w:val="22"/>
                <w:szCs w:val="22"/>
                <w:lang w:eastAsia="en-US"/>
              </w:rPr>
              <w:t xml:space="preserve">Disclosure (if any) </w:t>
            </w:r>
            <w:r w:rsidR="00E30BB8">
              <w:rPr>
                <w:rFonts w:ascii="Palatino Linotype" w:eastAsia="Calibri" w:hAnsi="Palatino Linotype"/>
                <w:sz w:val="22"/>
                <w:szCs w:val="22"/>
                <w:lang w:eastAsia="en-US"/>
              </w:rPr>
              <w:t>mentioning p</w:t>
            </w:r>
            <w:r>
              <w:rPr>
                <w:rFonts w:ascii="Palatino Linotype" w:eastAsia="Calibri" w:hAnsi="Palatino Linotype"/>
                <w:sz w:val="22"/>
                <w:szCs w:val="22"/>
                <w:lang w:eastAsia="en-US"/>
              </w:rPr>
              <w:t>resentation of the article in any conference, seminar, symposium before submission to PAFMJ</w:t>
            </w:r>
          </w:p>
        </w:tc>
        <w:tc>
          <w:tcPr>
            <w:tcW w:w="598" w:type="pct"/>
            <w:tcBorders>
              <w:top w:val="single" w:sz="4" w:space="0" w:color="auto"/>
              <w:left w:val="single" w:sz="4" w:space="0" w:color="auto"/>
              <w:bottom w:val="single" w:sz="4" w:space="0" w:color="auto"/>
              <w:right w:val="single" w:sz="4" w:space="0" w:color="auto"/>
            </w:tcBorders>
            <w:vAlign w:val="center"/>
          </w:tcPr>
          <w:p w14:paraId="1FD42293" w14:textId="4140CF9B"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3413F692" w14:textId="77777777">
        <w:trPr>
          <w:trHeight w:val="263"/>
        </w:trPr>
        <w:tc>
          <w:tcPr>
            <w:tcW w:w="393" w:type="pct"/>
            <w:tcBorders>
              <w:top w:val="single" w:sz="4" w:space="0" w:color="auto"/>
              <w:left w:val="single" w:sz="4" w:space="0" w:color="auto"/>
              <w:bottom w:val="single" w:sz="4" w:space="0" w:color="auto"/>
              <w:right w:val="single" w:sz="4" w:space="0" w:color="auto"/>
            </w:tcBorders>
            <w:vAlign w:val="center"/>
          </w:tcPr>
          <w:p w14:paraId="198930F6"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10.</w:t>
            </w:r>
          </w:p>
        </w:tc>
        <w:tc>
          <w:tcPr>
            <w:tcW w:w="4009" w:type="pct"/>
            <w:tcBorders>
              <w:top w:val="single" w:sz="4" w:space="0" w:color="auto"/>
              <w:left w:val="single" w:sz="4" w:space="0" w:color="auto"/>
              <w:bottom w:val="single" w:sz="4" w:space="0" w:color="auto"/>
              <w:right w:val="single" w:sz="4" w:space="0" w:color="auto"/>
            </w:tcBorders>
            <w:vAlign w:val="center"/>
          </w:tcPr>
          <w:p w14:paraId="3F280E7B" w14:textId="11CC56F9" w:rsidR="00241B0C" w:rsidRDefault="00835AAF" w:rsidP="00132DDB">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Funding source (</w:t>
            </w:r>
            <w:r w:rsidR="00132DDB">
              <w:rPr>
                <w:rFonts w:ascii="Palatino Linotype" w:eastAsia="Calibri" w:hAnsi="Palatino Linotype"/>
                <w:sz w:val="22"/>
                <w:szCs w:val="22"/>
                <w:lang w:eastAsia="en-US"/>
              </w:rPr>
              <w:t>must</w:t>
            </w:r>
            <w:r>
              <w:rPr>
                <w:rFonts w:ascii="Palatino Linotype" w:eastAsia="Calibri" w:hAnsi="Palatino Linotype"/>
                <w:sz w:val="22"/>
                <w:szCs w:val="22"/>
                <w:lang w:eastAsia="en-US"/>
              </w:rPr>
              <w:t xml:space="preserve"> be mentioned)</w:t>
            </w:r>
          </w:p>
        </w:tc>
        <w:tc>
          <w:tcPr>
            <w:tcW w:w="598" w:type="pct"/>
            <w:tcBorders>
              <w:top w:val="single" w:sz="4" w:space="0" w:color="auto"/>
              <w:left w:val="single" w:sz="4" w:space="0" w:color="auto"/>
              <w:bottom w:val="single" w:sz="4" w:space="0" w:color="auto"/>
              <w:right w:val="single" w:sz="4" w:space="0" w:color="auto"/>
            </w:tcBorders>
            <w:vAlign w:val="center"/>
          </w:tcPr>
          <w:p w14:paraId="7EC0589A" w14:textId="6E694EDD"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6BB54964" w14:textId="77777777">
        <w:trPr>
          <w:trHeight w:val="261"/>
        </w:trPr>
        <w:tc>
          <w:tcPr>
            <w:tcW w:w="393" w:type="pct"/>
            <w:tcBorders>
              <w:top w:val="single" w:sz="4" w:space="0" w:color="auto"/>
              <w:left w:val="single" w:sz="4" w:space="0" w:color="auto"/>
              <w:bottom w:val="single" w:sz="4" w:space="0" w:color="auto"/>
              <w:right w:val="single" w:sz="4" w:space="0" w:color="auto"/>
            </w:tcBorders>
            <w:vAlign w:val="center"/>
          </w:tcPr>
          <w:p w14:paraId="7CE704CB"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11.</w:t>
            </w:r>
          </w:p>
        </w:tc>
        <w:tc>
          <w:tcPr>
            <w:tcW w:w="4009" w:type="pct"/>
            <w:tcBorders>
              <w:top w:val="single" w:sz="4" w:space="0" w:color="auto"/>
              <w:left w:val="single" w:sz="4" w:space="0" w:color="auto"/>
              <w:bottom w:val="single" w:sz="4" w:space="0" w:color="auto"/>
              <w:right w:val="single" w:sz="4" w:space="0" w:color="auto"/>
            </w:tcBorders>
            <w:vAlign w:val="center"/>
          </w:tcPr>
          <w:p w14:paraId="45AFE412" w14:textId="77777777"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Abstract according to Author’s Guidelines</w:t>
            </w:r>
          </w:p>
        </w:tc>
        <w:tc>
          <w:tcPr>
            <w:tcW w:w="598" w:type="pct"/>
            <w:tcBorders>
              <w:top w:val="single" w:sz="4" w:space="0" w:color="auto"/>
              <w:left w:val="single" w:sz="4" w:space="0" w:color="auto"/>
              <w:bottom w:val="single" w:sz="4" w:space="0" w:color="auto"/>
              <w:right w:val="single" w:sz="4" w:space="0" w:color="auto"/>
            </w:tcBorders>
            <w:vAlign w:val="center"/>
          </w:tcPr>
          <w:p w14:paraId="07CD57FD" w14:textId="59036128"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4DBC8F2D" w14:textId="77777777">
        <w:trPr>
          <w:trHeight w:val="263"/>
        </w:trPr>
        <w:tc>
          <w:tcPr>
            <w:tcW w:w="393" w:type="pct"/>
            <w:tcBorders>
              <w:top w:val="single" w:sz="4" w:space="0" w:color="auto"/>
              <w:left w:val="single" w:sz="4" w:space="0" w:color="auto"/>
              <w:bottom w:val="single" w:sz="4" w:space="0" w:color="auto"/>
              <w:right w:val="single" w:sz="4" w:space="0" w:color="auto"/>
            </w:tcBorders>
            <w:vAlign w:val="center"/>
          </w:tcPr>
          <w:p w14:paraId="24CD8248"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12.</w:t>
            </w:r>
          </w:p>
        </w:tc>
        <w:tc>
          <w:tcPr>
            <w:tcW w:w="4009" w:type="pct"/>
            <w:tcBorders>
              <w:top w:val="single" w:sz="4" w:space="0" w:color="auto"/>
              <w:left w:val="single" w:sz="4" w:space="0" w:color="auto"/>
              <w:bottom w:val="single" w:sz="4" w:space="0" w:color="auto"/>
              <w:right w:val="single" w:sz="4" w:space="0" w:color="auto"/>
            </w:tcBorders>
            <w:vAlign w:val="center"/>
          </w:tcPr>
          <w:p w14:paraId="7B0BCEDB" w14:textId="77777777"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Manuscript structured according to the Journal’s Guidelines</w:t>
            </w:r>
          </w:p>
        </w:tc>
        <w:tc>
          <w:tcPr>
            <w:tcW w:w="598" w:type="pct"/>
            <w:tcBorders>
              <w:top w:val="single" w:sz="4" w:space="0" w:color="auto"/>
              <w:left w:val="single" w:sz="4" w:space="0" w:color="auto"/>
              <w:bottom w:val="single" w:sz="4" w:space="0" w:color="auto"/>
              <w:right w:val="single" w:sz="4" w:space="0" w:color="auto"/>
            </w:tcBorders>
            <w:vAlign w:val="center"/>
          </w:tcPr>
          <w:p w14:paraId="0F0BAB70" w14:textId="71B31285"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3F7646F3" w14:textId="77777777">
        <w:trPr>
          <w:trHeight w:val="261"/>
        </w:trPr>
        <w:tc>
          <w:tcPr>
            <w:tcW w:w="393" w:type="pct"/>
            <w:tcBorders>
              <w:top w:val="single" w:sz="4" w:space="0" w:color="auto"/>
              <w:left w:val="single" w:sz="4" w:space="0" w:color="auto"/>
              <w:bottom w:val="single" w:sz="4" w:space="0" w:color="auto"/>
              <w:right w:val="single" w:sz="4" w:space="0" w:color="auto"/>
            </w:tcBorders>
            <w:vAlign w:val="center"/>
          </w:tcPr>
          <w:p w14:paraId="55CD809F"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13.</w:t>
            </w:r>
          </w:p>
        </w:tc>
        <w:tc>
          <w:tcPr>
            <w:tcW w:w="4009" w:type="pct"/>
            <w:tcBorders>
              <w:top w:val="single" w:sz="4" w:space="0" w:color="auto"/>
              <w:left w:val="single" w:sz="4" w:space="0" w:color="auto"/>
              <w:bottom w:val="single" w:sz="4" w:space="0" w:color="auto"/>
              <w:right w:val="single" w:sz="4" w:space="0" w:color="auto"/>
            </w:tcBorders>
            <w:vAlign w:val="center"/>
          </w:tcPr>
          <w:p w14:paraId="47CC3458" w14:textId="0D245AD4" w:rsidR="00241B0C" w:rsidRDefault="00835AAF" w:rsidP="000E55FB">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Total no. of figures and tables</w:t>
            </w:r>
            <w:r w:rsidR="00A87396">
              <w:rPr>
                <w:rFonts w:ascii="Palatino Linotype" w:eastAsia="Calibri" w:hAnsi="Palatino Linotype"/>
                <w:sz w:val="22"/>
                <w:szCs w:val="22"/>
                <w:lang w:eastAsia="en-US"/>
              </w:rPr>
              <w:t xml:space="preserve"> _____</w:t>
            </w:r>
            <w:r w:rsidR="000E55FB">
              <w:rPr>
                <w:rFonts w:ascii="Palatino Linotype" w:eastAsia="Calibri" w:hAnsi="Palatino Linotype"/>
                <w:sz w:val="22"/>
                <w:szCs w:val="22"/>
                <w:u w:val="single"/>
                <w:lang w:eastAsia="en-US"/>
              </w:rPr>
              <w:t xml:space="preserve">_______ </w:t>
            </w:r>
            <w:r w:rsidR="00A87396">
              <w:rPr>
                <w:rFonts w:ascii="Palatino Linotype" w:eastAsia="Calibri" w:hAnsi="Palatino Linotype"/>
                <w:sz w:val="22"/>
                <w:szCs w:val="22"/>
                <w:u w:val="single"/>
                <w:lang w:eastAsia="en-US"/>
              </w:rPr>
              <w:t>____</w:t>
            </w:r>
            <w:r>
              <w:rPr>
                <w:rFonts w:ascii="Palatino Linotype" w:eastAsia="Calibri" w:hAnsi="Palatino Linotype"/>
                <w:sz w:val="22"/>
                <w:szCs w:val="22"/>
                <w:lang w:eastAsia="en-US"/>
              </w:rPr>
              <w:t xml:space="preserve"> </w:t>
            </w:r>
          </w:p>
        </w:tc>
        <w:tc>
          <w:tcPr>
            <w:tcW w:w="598" w:type="pct"/>
            <w:tcBorders>
              <w:top w:val="single" w:sz="4" w:space="0" w:color="auto"/>
              <w:left w:val="single" w:sz="4" w:space="0" w:color="auto"/>
              <w:bottom w:val="single" w:sz="4" w:space="0" w:color="auto"/>
              <w:right w:val="single" w:sz="4" w:space="0" w:color="auto"/>
            </w:tcBorders>
            <w:vAlign w:val="center"/>
          </w:tcPr>
          <w:p w14:paraId="0000F2FB" w14:textId="77777777"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04BA4612" w14:textId="77777777">
        <w:trPr>
          <w:trHeight w:val="239"/>
        </w:trPr>
        <w:tc>
          <w:tcPr>
            <w:tcW w:w="393" w:type="pct"/>
            <w:tcBorders>
              <w:top w:val="single" w:sz="4" w:space="0" w:color="auto"/>
              <w:left w:val="single" w:sz="4" w:space="0" w:color="auto"/>
              <w:bottom w:val="single" w:sz="4" w:space="0" w:color="auto"/>
              <w:right w:val="single" w:sz="4" w:space="0" w:color="auto"/>
            </w:tcBorders>
            <w:vAlign w:val="center"/>
          </w:tcPr>
          <w:p w14:paraId="378CA1DC" w14:textId="77777777" w:rsidR="00241B0C" w:rsidRPr="001A1714" w:rsidRDefault="00835AAF">
            <w:pPr>
              <w:pStyle w:val="Style"/>
              <w:ind w:right="316"/>
              <w:jc w:val="center"/>
              <w:rPr>
                <w:rFonts w:ascii="Palatino Linotype" w:eastAsia="Calibri" w:hAnsi="Palatino Linotype"/>
                <w:sz w:val="22"/>
                <w:szCs w:val="22"/>
                <w:lang w:eastAsia="en-US"/>
              </w:rPr>
            </w:pPr>
            <w:r w:rsidRPr="001A1714">
              <w:rPr>
                <w:rFonts w:ascii="Palatino Linotype" w:eastAsia="Calibri" w:hAnsi="Palatino Linotype"/>
                <w:sz w:val="22"/>
                <w:szCs w:val="22"/>
                <w:lang w:eastAsia="en-US"/>
              </w:rPr>
              <w:t>14.</w:t>
            </w:r>
          </w:p>
        </w:tc>
        <w:tc>
          <w:tcPr>
            <w:tcW w:w="4009" w:type="pct"/>
            <w:tcBorders>
              <w:top w:val="single" w:sz="4" w:space="0" w:color="auto"/>
              <w:left w:val="single" w:sz="4" w:space="0" w:color="auto"/>
              <w:bottom w:val="single" w:sz="4" w:space="0" w:color="auto"/>
              <w:right w:val="single" w:sz="4" w:space="0" w:color="auto"/>
            </w:tcBorders>
            <w:vAlign w:val="center"/>
          </w:tcPr>
          <w:p w14:paraId="292A446C" w14:textId="2CC72CA1" w:rsidR="00241B0C" w:rsidRPr="001A1714" w:rsidRDefault="00835AAF">
            <w:pPr>
              <w:pStyle w:val="Style"/>
              <w:ind w:left="93" w:right="316"/>
              <w:rPr>
                <w:rFonts w:ascii="Palatino Linotype" w:eastAsia="Calibri" w:hAnsi="Palatino Linotype"/>
                <w:sz w:val="22"/>
                <w:szCs w:val="22"/>
                <w:lang w:eastAsia="en-US"/>
              </w:rPr>
            </w:pPr>
            <w:r w:rsidRPr="001A1714">
              <w:rPr>
                <w:rFonts w:ascii="Palatino Linotype" w:eastAsia="Calibri" w:hAnsi="Palatino Linotype"/>
                <w:sz w:val="22"/>
                <w:szCs w:val="22"/>
                <w:lang w:eastAsia="en-US"/>
              </w:rPr>
              <w:t xml:space="preserve">Processing charges Rs. </w:t>
            </w:r>
            <w:r w:rsidR="00992A0F" w:rsidRPr="001A1714">
              <w:rPr>
                <w:rFonts w:ascii="Palatino Linotype" w:eastAsia="Calibri" w:hAnsi="Palatino Linotype"/>
                <w:sz w:val="22"/>
                <w:szCs w:val="22"/>
                <w:lang w:eastAsia="en-US"/>
              </w:rPr>
              <w:t>2000</w:t>
            </w:r>
            <w:r w:rsidRPr="001A1714">
              <w:rPr>
                <w:rFonts w:ascii="Palatino Linotype" w:eastAsia="Calibri" w:hAnsi="Palatino Linotype"/>
                <w:sz w:val="22"/>
                <w:szCs w:val="22"/>
                <w:lang w:eastAsia="en-US"/>
              </w:rPr>
              <w:t xml:space="preserve">/- </w:t>
            </w:r>
            <w:r w:rsidR="00C87D8F" w:rsidRPr="001A1714">
              <w:rPr>
                <w:rFonts w:ascii="Palatino Linotype" w:eastAsia="Calibri" w:hAnsi="Palatino Linotype"/>
                <w:sz w:val="22"/>
                <w:szCs w:val="22"/>
                <w:lang w:eastAsia="en-US"/>
              </w:rPr>
              <w:t>through Online Transfer/Bank Deposit payable in the favor of PAFMJ-AMC account.</w:t>
            </w:r>
            <w:r w:rsidR="00081FF3">
              <w:rPr>
                <w:rFonts w:ascii="Palatino Linotype" w:eastAsia="Calibri" w:hAnsi="Palatino Linotype"/>
                <w:sz w:val="22"/>
                <w:szCs w:val="22"/>
                <w:lang w:eastAsia="en-US"/>
              </w:rPr>
              <w:t xml:space="preserve"> (local authors only)</w:t>
            </w:r>
          </w:p>
        </w:tc>
        <w:tc>
          <w:tcPr>
            <w:tcW w:w="598" w:type="pct"/>
            <w:tcBorders>
              <w:top w:val="single" w:sz="4" w:space="0" w:color="auto"/>
              <w:left w:val="single" w:sz="4" w:space="0" w:color="auto"/>
              <w:bottom w:val="single" w:sz="4" w:space="0" w:color="auto"/>
              <w:right w:val="single" w:sz="4" w:space="0" w:color="auto"/>
            </w:tcBorders>
            <w:vAlign w:val="center"/>
          </w:tcPr>
          <w:p w14:paraId="558FB25C" w14:textId="7DDA7418"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071573D9" w14:textId="77777777">
        <w:trPr>
          <w:trHeight w:val="239"/>
        </w:trPr>
        <w:tc>
          <w:tcPr>
            <w:tcW w:w="393" w:type="pct"/>
            <w:tcBorders>
              <w:top w:val="single" w:sz="4" w:space="0" w:color="auto"/>
              <w:left w:val="single" w:sz="4" w:space="0" w:color="auto"/>
              <w:bottom w:val="single" w:sz="4" w:space="0" w:color="auto"/>
              <w:right w:val="single" w:sz="4" w:space="0" w:color="auto"/>
            </w:tcBorders>
            <w:vAlign w:val="center"/>
          </w:tcPr>
          <w:p w14:paraId="791EE16C" w14:textId="77777777" w:rsidR="00241B0C" w:rsidRDefault="00835AAF">
            <w:pPr>
              <w:pStyle w:val="Style"/>
              <w:ind w:right="316"/>
              <w:jc w:val="center"/>
              <w:rPr>
                <w:rFonts w:ascii="Palatino Linotype" w:eastAsia="Calibri" w:hAnsi="Palatino Linotype"/>
                <w:sz w:val="22"/>
                <w:szCs w:val="22"/>
                <w:lang w:eastAsia="en-US"/>
              </w:rPr>
            </w:pPr>
            <w:r>
              <w:rPr>
                <w:rFonts w:ascii="Palatino Linotype" w:eastAsia="Calibri" w:hAnsi="Palatino Linotype"/>
                <w:sz w:val="22"/>
                <w:szCs w:val="22"/>
                <w:lang w:eastAsia="en-US"/>
              </w:rPr>
              <w:t>15.</w:t>
            </w:r>
          </w:p>
        </w:tc>
        <w:tc>
          <w:tcPr>
            <w:tcW w:w="4009" w:type="pct"/>
            <w:tcBorders>
              <w:top w:val="single" w:sz="4" w:space="0" w:color="auto"/>
              <w:left w:val="single" w:sz="4" w:space="0" w:color="auto"/>
              <w:bottom w:val="single" w:sz="4" w:space="0" w:color="auto"/>
              <w:right w:val="single" w:sz="4" w:space="0" w:color="auto"/>
            </w:tcBorders>
            <w:vAlign w:val="center"/>
          </w:tcPr>
          <w:p w14:paraId="30BAF7FA" w14:textId="77777777" w:rsidR="00241B0C" w:rsidRDefault="00835AAF">
            <w:pPr>
              <w:pStyle w:val="Style"/>
              <w:ind w:left="93" w:right="316"/>
              <w:rPr>
                <w:rFonts w:ascii="Palatino Linotype" w:eastAsia="Calibri" w:hAnsi="Palatino Linotype"/>
                <w:sz w:val="22"/>
                <w:szCs w:val="22"/>
                <w:lang w:eastAsia="en-US"/>
              </w:rPr>
            </w:pPr>
            <w:r>
              <w:rPr>
                <w:rFonts w:ascii="Palatino Linotype" w:eastAsia="Calibri" w:hAnsi="Palatino Linotype"/>
                <w:sz w:val="22"/>
                <w:szCs w:val="22"/>
                <w:lang w:eastAsia="en-US"/>
              </w:rPr>
              <w:t>References in Vancouver style</w:t>
            </w:r>
          </w:p>
        </w:tc>
        <w:tc>
          <w:tcPr>
            <w:tcW w:w="598" w:type="pct"/>
            <w:tcBorders>
              <w:top w:val="single" w:sz="4" w:space="0" w:color="auto"/>
              <w:left w:val="single" w:sz="4" w:space="0" w:color="auto"/>
              <w:bottom w:val="single" w:sz="4" w:space="0" w:color="auto"/>
              <w:right w:val="single" w:sz="4" w:space="0" w:color="auto"/>
            </w:tcBorders>
            <w:vAlign w:val="center"/>
          </w:tcPr>
          <w:p w14:paraId="0FC80285" w14:textId="40A4BF9E" w:rsidR="00241B0C" w:rsidRDefault="00241B0C">
            <w:pPr>
              <w:pStyle w:val="Style"/>
              <w:tabs>
                <w:tab w:val="left" w:pos="1235"/>
              </w:tabs>
              <w:jc w:val="center"/>
              <w:rPr>
                <w:rFonts w:ascii="Palatino Linotype" w:eastAsia="Calibri" w:hAnsi="Palatino Linotype"/>
                <w:sz w:val="22"/>
                <w:szCs w:val="22"/>
                <w:lang w:eastAsia="en-US"/>
              </w:rPr>
            </w:pPr>
          </w:p>
        </w:tc>
      </w:tr>
      <w:tr w:rsidR="00241B0C" w14:paraId="00F9E0A8" w14:textId="77777777">
        <w:trPr>
          <w:trHeight w:val="270"/>
        </w:trPr>
        <w:tc>
          <w:tcPr>
            <w:tcW w:w="393" w:type="pct"/>
            <w:tcBorders>
              <w:top w:val="single" w:sz="4" w:space="0" w:color="auto"/>
              <w:left w:val="single" w:sz="4" w:space="0" w:color="auto"/>
              <w:bottom w:val="single" w:sz="4" w:space="0" w:color="auto"/>
              <w:right w:val="single" w:sz="4" w:space="0" w:color="auto"/>
            </w:tcBorders>
            <w:vAlign w:val="center"/>
          </w:tcPr>
          <w:p w14:paraId="5D0A02E7" w14:textId="77777777" w:rsidR="00241B0C" w:rsidRDefault="00241B0C">
            <w:pPr>
              <w:pStyle w:val="Style"/>
              <w:ind w:right="316"/>
              <w:jc w:val="center"/>
              <w:rPr>
                <w:rFonts w:ascii="Palatino Linotype" w:eastAsia="Calibri" w:hAnsi="Palatino Linotype"/>
                <w:sz w:val="22"/>
                <w:szCs w:val="22"/>
                <w:lang w:eastAsia="en-US"/>
              </w:rPr>
            </w:pPr>
          </w:p>
        </w:tc>
        <w:tc>
          <w:tcPr>
            <w:tcW w:w="4009" w:type="pct"/>
            <w:tcBorders>
              <w:top w:val="single" w:sz="4" w:space="0" w:color="auto"/>
              <w:left w:val="single" w:sz="4" w:space="0" w:color="auto"/>
              <w:bottom w:val="single" w:sz="4" w:space="0" w:color="auto"/>
              <w:right w:val="single" w:sz="4" w:space="0" w:color="auto"/>
            </w:tcBorders>
            <w:vAlign w:val="center"/>
          </w:tcPr>
          <w:p w14:paraId="641E4529" w14:textId="0C5DCB46" w:rsidR="00241B0C" w:rsidRDefault="00835AAF">
            <w:pPr>
              <w:pStyle w:val="Style"/>
              <w:ind w:left="93" w:right="316"/>
              <w:jc w:val="both"/>
              <w:rPr>
                <w:rFonts w:ascii="Palatino Linotype" w:eastAsia="Calibri" w:hAnsi="Palatino Linotype"/>
                <w:sz w:val="22"/>
                <w:szCs w:val="22"/>
                <w:lang w:eastAsia="en-US"/>
              </w:rPr>
            </w:pPr>
            <w:r>
              <w:rPr>
                <w:rFonts w:ascii="Palatino Linotype" w:eastAsia="Calibri" w:hAnsi="Palatino Linotype"/>
                <w:sz w:val="22"/>
                <w:szCs w:val="22"/>
                <w:lang w:eastAsia="en-US"/>
              </w:rPr>
              <w:t xml:space="preserve">(References mentioned as 1, 2, 3 and so on as they appear in the text and as superscript not by full names of authors. At the end of the manuscript the references should also be numbered accordingly. </w:t>
            </w:r>
            <w:r w:rsidR="00866EA1">
              <w:rPr>
                <w:rFonts w:ascii="Palatino Linotype" w:eastAsia="Calibri" w:hAnsi="Palatino Linotype"/>
                <w:sz w:val="22"/>
                <w:szCs w:val="22"/>
                <w:lang w:eastAsia="en-US"/>
              </w:rPr>
              <w:t xml:space="preserve">DOI </w:t>
            </w:r>
            <w:r w:rsidR="00A81F9D">
              <w:rPr>
                <w:rFonts w:ascii="Palatino Linotype" w:eastAsia="Calibri" w:hAnsi="Palatino Linotype"/>
                <w:sz w:val="22"/>
                <w:szCs w:val="22"/>
                <w:lang w:eastAsia="en-US"/>
              </w:rPr>
              <w:t>links</w:t>
            </w:r>
            <w:r w:rsidR="00866EA1">
              <w:rPr>
                <w:rFonts w:ascii="Palatino Linotype" w:eastAsia="Calibri" w:hAnsi="Palatino Linotype"/>
                <w:sz w:val="22"/>
                <w:szCs w:val="22"/>
                <w:lang w:eastAsia="en-US"/>
              </w:rPr>
              <w:t xml:space="preserve"> of</w:t>
            </w:r>
            <w:r>
              <w:rPr>
                <w:rFonts w:ascii="Palatino Linotype" w:eastAsia="Calibri" w:hAnsi="Palatino Linotype"/>
                <w:sz w:val="22"/>
                <w:szCs w:val="22"/>
                <w:lang w:eastAsia="en-US"/>
              </w:rPr>
              <w:t xml:space="preserve"> references where it is available)</w:t>
            </w:r>
          </w:p>
          <w:p w14:paraId="78502FA6" w14:textId="77777777" w:rsidR="00241B0C" w:rsidRDefault="00241B0C">
            <w:pPr>
              <w:pStyle w:val="Style"/>
              <w:ind w:left="93" w:right="316"/>
              <w:rPr>
                <w:rFonts w:ascii="Palatino Linotype" w:eastAsia="Calibri" w:hAnsi="Palatino Linotype"/>
                <w:sz w:val="22"/>
                <w:szCs w:val="22"/>
                <w:lang w:eastAsia="en-US"/>
              </w:rPr>
            </w:pPr>
          </w:p>
          <w:p w14:paraId="3740F9E0" w14:textId="02CB2730" w:rsidR="00241B0C" w:rsidRDefault="00835AAF" w:rsidP="00A96CB9">
            <w:pPr>
              <w:pStyle w:val="Style"/>
              <w:ind w:left="93" w:right="316"/>
              <w:jc w:val="both"/>
              <w:rPr>
                <w:rFonts w:ascii="Palatino Linotype" w:eastAsia="Calibri" w:hAnsi="Palatino Linotype"/>
                <w:sz w:val="22"/>
                <w:szCs w:val="22"/>
                <w:lang w:eastAsia="en-US"/>
              </w:rPr>
            </w:pPr>
            <w:r>
              <w:rPr>
                <w:rFonts w:ascii="Palatino Linotype" w:eastAsia="Calibri" w:hAnsi="Palatino Linotype"/>
                <w:sz w:val="22"/>
                <w:szCs w:val="22"/>
                <w:lang w:eastAsia="en-US"/>
              </w:rPr>
              <w:t xml:space="preserve">PAFMJ follows Index Medicus style for </w:t>
            </w:r>
            <w:r w:rsidR="00A96CB9">
              <w:rPr>
                <w:rFonts w:ascii="Palatino Linotype" w:eastAsia="Calibri" w:hAnsi="Palatino Linotype"/>
                <w:sz w:val="22"/>
                <w:szCs w:val="22"/>
                <w:lang w:eastAsia="en-US"/>
              </w:rPr>
              <w:t>referencing</w:t>
            </w:r>
            <w:r>
              <w:rPr>
                <w:rFonts w:ascii="Palatino Linotype" w:eastAsia="Calibri" w:hAnsi="Palatino Linotype"/>
                <w:sz w:val="22"/>
                <w:szCs w:val="22"/>
                <w:lang w:eastAsia="en-US"/>
              </w:rPr>
              <w:t xml:space="preserve"> and abbreviated journal names according to the list of Journals indexed in Index Medicus.</w:t>
            </w:r>
          </w:p>
        </w:tc>
        <w:tc>
          <w:tcPr>
            <w:tcW w:w="598" w:type="pct"/>
            <w:tcBorders>
              <w:top w:val="single" w:sz="4" w:space="0" w:color="auto"/>
              <w:left w:val="single" w:sz="4" w:space="0" w:color="auto"/>
              <w:bottom w:val="single" w:sz="4" w:space="0" w:color="auto"/>
              <w:right w:val="single" w:sz="4" w:space="0" w:color="auto"/>
            </w:tcBorders>
            <w:vAlign w:val="center"/>
          </w:tcPr>
          <w:p w14:paraId="52BEE8E8" w14:textId="77777777" w:rsidR="00241B0C" w:rsidRDefault="00241B0C">
            <w:pPr>
              <w:pStyle w:val="Style"/>
              <w:tabs>
                <w:tab w:val="left" w:pos="1235"/>
              </w:tabs>
              <w:jc w:val="center"/>
              <w:rPr>
                <w:rFonts w:ascii="Palatino Linotype" w:eastAsia="Calibri" w:hAnsi="Palatino Linotype"/>
                <w:sz w:val="22"/>
                <w:szCs w:val="22"/>
                <w:lang w:eastAsia="en-US"/>
              </w:rPr>
            </w:pPr>
          </w:p>
        </w:tc>
      </w:tr>
    </w:tbl>
    <w:p w14:paraId="0D2C2E61" w14:textId="77777777" w:rsidR="00241B0C" w:rsidRDefault="00241B0C">
      <w:pPr>
        <w:widowControl w:val="0"/>
        <w:autoSpaceDE w:val="0"/>
        <w:autoSpaceDN w:val="0"/>
        <w:adjustRightInd w:val="0"/>
        <w:spacing w:line="200" w:lineRule="exact"/>
        <w:rPr>
          <w:rFonts w:ascii="Palatino Linotype" w:eastAsia="Microsoft Sans Serif" w:hAnsi="Palatino Linotype"/>
          <w:sz w:val="22"/>
        </w:rPr>
      </w:pPr>
    </w:p>
    <w:p w14:paraId="72FBEC32" w14:textId="77777777" w:rsidR="00241B0C" w:rsidRDefault="00241B0C">
      <w:pPr>
        <w:widowControl w:val="0"/>
        <w:autoSpaceDE w:val="0"/>
        <w:autoSpaceDN w:val="0"/>
        <w:adjustRightInd w:val="0"/>
        <w:spacing w:line="200" w:lineRule="exact"/>
        <w:rPr>
          <w:rFonts w:ascii="Palatino Linotype" w:eastAsia="Microsoft Sans Serif" w:hAnsi="Palatino Linotype"/>
          <w:sz w:val="22"/>
        </w:rPr>
      </w:pPr>
    </w:p>
    <w:p w14:paraId="45A11EE8" w14:textId="1E24E93A" w:rsidR="00241B0C" w:rsidRDefault="00241B0C">
      <w:pPr>
        <w:widowControl w:val="0"/>
        <w:autoSpaceDE w:val="0"/>
        <w:autoSpaceDN w:val="0"/>
        <w:adjustRightInd w:val="0"/>
        <w:spacing w:line="200" w:lineRule="exact"/>
        <w:rPr>
          <w:rFonts w:ascii="Palatino Linotype" w:eastAsia="Microsoft Sans Serif" w:hAnsi="Palatino Linotype"/>
          <w:sz w:val="22"/>
        </w:rPr>
      </w:pPr>
    </w:p>
    <w:p w14:paraId="512B7954" w14:textId="77777777" w:rsidR="00241B0C" w:rsidRDefault="00241B0C">
      <w:pPr>
        <w:widowControl w:val="0"/>
        <w:autoSpaceDE w:val="0"/>
        <w:autoSpaceDN w:val="0"/>
        <w:adjustRightInd w:val="0"/>
        <w:spacing w:line="399" w:lineRule="exact"/>
        <w:rPr>
          <w:rFonts w:ascii="Palatino Linotype" w:eastAsia="Microsoft Sans Serif" w:hAnsi="Palatino Linotype"/>
          <w:sz w:val="22"/>
        </w:rPr>
      </w:pPr>
    </w:p>
    <w:p w14:paraId="0BDA7D8F" w14:textId="55AE4852" w:rsidR="00241B0C" w:rsidRDefault="00835AAF">
      <w:pPr>
        <w:pStyle w:val="Style"/>
        <w:ind w:left="93" w:right="316"/>
        <w:jc w:val="both"/>
        <w:rPr>
          <w:rFonts w:ascii="Palatino Linotype" w:eastAsia="Calibri" w:hAnsi="Palatino Linotype"/>
          <w:lang w:eastAsia="en-US"/>
        </w:rPr>
      </w:pPr>
      <w:r w:rsidRPr="00EF555E">
        <w:rPr>
          <w:rFonts w:ascii="Palatino Linotype" w:eastAsia="Calibri" w:hAnsi="Palatino Linotype"/>
          <w:lang w:eastAsia="en-US"/>
        </w:rPr>
        <w:t xml:space="preserve">Signatures by the Corresponding </w:t>
      </w:r>
      <w:r w:rsidR="00174B7E" w:rsidRPr="00EF555E">
        <w:rPr>
          <w:rFonts w:ascii="Palatino Linotype" w:eastAsia="Calibri" w:hAnsi="Palatino Linotype"/>
          <w:lang w:eastAsia="en-US"/>
        </w:rPr>
        <w:t xml:space="preserve">Author: </w:t>
      </w:r>
      <w:proofErr w:type="gramStart"/>
      <w:r w:rsidR="00174B7E" w:rsidRPr="00EF555E">
        <w:rPr>
          <w:rFonts w:ascii="Palatino Linotype" w:eastAsia="Calibri" w:hAnsi="Palatino Linotype"/>
          <w:lang w:eastAsia="en-US"/>
        </w:rPr>
        <w:t>-</w:t>
      </w:r>
      <w:r w:rsidRPr="00EF555E">
        <w:rPr>
          <w:rFonts w:ascii="Palatino Linotype" w:eastAsia="Calibri" w:hAnsi="Palatino Linotype"/>
          <w:lang w:eastAsia="en-US"/>
        </w:rPr>
        <w:t xml:space="preserve">  _</w:t>
      </w:r>
      <w:proofErr w:type="gramEnd"/>
      <w:r w:rsidRPr="00EF555E">
        <w:rPr>
          <w:rFonts w:ascii="Palatino Linotype" w:eastAsia="Calibri" w:hAnsi="Palatino Linotype"/>
          <w:lang w:eastAsia="en-US"/>
        </w:rPr>
        <w:t>__</w:t>
      </w:r>
      <w:r w:rsidR="00EF555E" w:rsidRPr="00EF555E">
        <w:rPr>
          <w:rFonts w:ascii="Palatino Linotype" w:eastAsia="Calibri" w:hAnsi="Palatino Linotype"/>
          <w:lang w:eastAsia="en-US"/>
        </w:rPr>
        <w:t>_________</w:t>
      </w:r>
      <w:r w:rsidRPr="00EF555E">
        <w:rPr>
          <w:rFonts w:ascii="Palatino Linotype" w:eastAsia="Calibri" w:hAnsi="Palatino Linotype"/>
          <w:lang w:eastAsia="en-US"/>
        </w:rPr>
        <w:t>________</w:t>
      </w:r>
      <w:r w:rsidR="00EC3970">
        <w:rPr>
          <w:rFonts w:ascii="Palatino Linotype" w:eastAsia="Calibri" w:hAnsi="Palatino Linotype"/>
          <w:lang w:eastAsia="en-US"/>
        </w:rPr>
        <w:t>___</w:t>
      </w:r>
    </w:p>
    <w:p w14:paraId="580F9BF5" w14:textId="77777777" w:rsidR="00241B0C" w:rsidRDefault="00241B0C">
      <w:pPr>
        <w:pStyle w:val="Style"/>
        <w:ind w:left="93" w:right="316"/>
        <w:jc w:val="both"/>
        <w:rPr>
          <w:rFonts w:ascii="Palatino Linotype" w:eastAsia="Calibri" w:hAnsi="Palatino Linotype"/>
          <w:lang w:eastAsia="en-US"/>
        </w:rPr>
      </w:pPr>
    </w:p>
    <w:p w14:paraId="69DEEB01" w14:textId="77777777" w:rsidR="00241B0C" w:rsidRDefault="00241B0C">
      <w:pPr>
        <w:widowControl w:val="0"/>
        <w:autoSpaceDE w:val="0"/>
        <w:autoSpaceDN w:val="0"/>
        <w:adjustRightInd w:val="0"/>
        <w:ind w:left="120"/>
        <w:rPr>
          <w:rFonts w:ascii="Palatino Linotype" w:eastAsia="Microsoft Sans Serif" w:hAnsi="Palatino Linotype"/>
          <w:sz w:val="22"/>
        </w:rPr>
      </w:pPr>
    </w:p>
    <w:p w14:paraId="27EA7FDF" w14:textId="77777777" w:rsidR="00241B0C" w:rsidRDefault="00241B0C">
      <w:pPr>
        <w:widowControl w:val="0"/>
        <w:autoSpaceDE w:val="0"/>
        <w:autoSpaceDN w:val="0"/>
        <w:adjustRightInd w:val="0"/>
        <w:ind w:left="120"/>
        <w:rPr>
          <w:rFonts w:ascii="Palatino Linotype" w:eastAsia="Microsoft Sans Serif" w:hAnsi="Palatino Linotype"/>
          <w:sz w:val="22"/>
        </w:rPr>
      </w:pPr>
    </w:p>
    <w:p w14:paraId="6A38672D" w14:textId="77777777" w:rsidR="00241B0C" w:rsidRDefault="00241B0C">
      <w:pPr>
        <w:widowControl w:val="0"/>
        <w:autoSpaceDE w:val="0"/>
        <w:autoSpaceDN w:val="0"/>
        <w:adjustRightInd w:val="0"/>
        <w:ind w:left="120"/>
        <w:rPr>
          <w:rFonts w:ascii="Palatino Linotype" w:eastAsia="Microsoft Sans Serif" w:hAnsi="Palatino Linotype"/>
          <w:sz w:val="22"/>
        </w:rPr>
      </w:pPr>
    </w:p>
    <w:p w14:paraId="2D68C109" w14:textId="6DC2D1C0" w:rsidR="00BE0BC6" w:rsidRDefault="00BE0BC6">
      <w:pPr>
        <w:rPr>
          <w:rFonts w:ascii="Palatino Linotype" w:eastAsia="Microsoft Sans Serif" w:hAnsi="Palatino Linotype"/>
          <w:sz w:val="22"/>
        </w:rPr>
      </w:pPr>
      <w:r>
        <w:rPr>
          <w:rFonts w:ascii="Palatino Linotype" w:eastAsia="Microsoft Sans Serif" w:hAnsi="Palatino Linotype"/>
          <w:sz w:val="22"/>
        </w:rPr>
        <w:br w:type="page"/>
      </w:r>
    </w:p>
    <w:p w14:paraId="16FBB046" w14:textId="3ACBD9B2" w:rsidR="00241B0C" w:rsidRDefault="00241B0C">
      <w:pPr>
        <w:pStyle w:val="Style"/>
        <w:ind w:right="316"/>
        <w:jc w:val="center"/>
        <w:rPr>
          <w:rFonts w:ascii="Palatino Linotype" w:eastAsia="Calibri" w:hAnsi="Palatino Linotype"/>
          <w:b/>
          <w:bCs/>
          <w:sz w:val="32"/>
          <w:szCs w:val="32"/>
          <w:lang w:eastAsia="en-US"/>
        </w:rPr>
      </w:pPr>
    </w:p>
    <w:p w14:paraId="06D19A88" w14:textId="77777777" w:rsidR="00DD723F" w:rsidRDefault="00DD723F">
      <w:pPr>
        <w:rPr>
          <w:rFonts w:ascii="Palatino Linotype" w:hAnsi="Palatino Linotype"/>
          <w:b/>
          <w:bCs/>
          <w:sz w:val="32"/>
          <w:szCs w:val="32"/>
        </w:rPr>
      </w:pPr>
    </w:p>
    <w:p w14:paraId="5CF36ED8" w14:textId="3CA12FED" w:rsidR="00DD723F" w:rsidRDefault="00DD723F" w:rsidP="00DD723F">
      <w:pPr>
        <w:jc w:val="center"/>
        <w:rPr>
          <w:rFonts w:ascii="Palatino Linotype" w:hAnsi="Palatino Linotype"/>
          <w:b/>
          <w:bCs/>
          <w:sz w:val="38"/>
          <w:szCs w:val="38"/>
          <w:u w:val="single"/>
        </w:rPr>
      </w:pPr>
      <w:r w:rsidRPr="00A477C4">
        <w:rPr>
          <w:rFonts w:ascii="Palatino Linotype" w:hAnsi="Palatino Linotype"/>
          <w:b/>
          <w:bCs/>
          <w:sz w:val="38"/>
          <w:szCs w:val="38"/>
          <w:u w:val="single"/>
        </w:rPr>
        <w:t>ERC / IRB Certificate to be pasted here</w:t>
      </w:r>
    </w:p>
    <w:p w14:paraId="5E8CB491" w14:textId="77777777" w:rsidR="00E66F2E" w:rsidRPr="00C31A41" w:rsidRDefault="00E66F2E" w:rsidP="00DD723F">
      <w:pPr>
        <w:jc w:val="center"/>
        <w:rPr>
          <w:rFonts w:ascii="Palatino Linotype" w:hAnsi="Palatino Linotype"/>
          <w:b/>
          <w:bCs/>
          <w:sz w:val="28"/>
          <w:szCs w:val="28"/>
          <w:u w:val="single"/>
        </w:rPr>
      </w:pPr>
    </w:p>
    <w:p w14:paraId="7A044813" w14:textId="77777777" w:rsidR="007944FD" w:rsidRPr="007944FD" w:rsidRDefault="00867532" w:rsidP="00154C69">
      <w:pPr>
        <w:pStyle w:val="ListParagraph"/>
        <w:numPr>
          <w:ilvl w:val="0"/>
          <w:numId w:val="28"/>
        </w:numPr>
        <w:spacing w:after="240" w:line="240" w:lineRule="auto"/>
        <w:contextualSpacing w:val="0"/>
        <w:rPr>
          <w:rFonts w:ascii="Palatino Linotype" w:hAnsi="Palatino Linotype"/>
          <w:b/>
          <w:bCs/>
          <w:sz w:val="32"/>
          <w:szCs w:val="32"/>
        </w:rPr>
      </w:pPr>
      <w:r w:rsidRPr="007944FD">
        <w:rPr>
          <w:rFonts w:ascii="Palatino Linotype" w:hAnsi="Palatino Linotype"/>
          <w:bCs/>
          <w:sz w:val="24"/>
          <w:szCs w:val="24"/>
        </w:rPr>
        <w:t>Authors are required to send letter from Institutional Review Board / Biomedical Ethical Committee/Ethical Review Committee along with Original articles, Clinical Audit, Case Reports, Short Report and Short Communications.</w:t>
      </w:r>
    </w:p>
    <w:p w14:paraId="7ECBE395" w14:textId="263929C6" w:rsidR="00DD723F" w:rsidRPr="007944FD" w:rsidRDefault="007B0F15" w:rsidP="00154C69">
      <w:pPr>
        <w:pStyle w:val="ListParagraph"/>
        <w:numPr>
          <w:ilvl w:val="0"/>
          <w:numId w:val="28"/>
        </w:numPr>
        <w:spacing w:after="240" w:line="240" w:lineRule="auto"/>
        <w:contextualSpacing w:val="0"/>
        <w:rPr>
          <w:rFonts w:ascii="Palatino Linotype" w:hAnsi="Palatino Linotype"/>
          <w:b/>
          <w:bCs/>
          <w:sz w:val="32"/>
          <w:szCs w:val="32"/>
        </w:rPr>
      </w:pPr>
      <w:r w:rsidRPr="007944FD">
        <w:rPr>
          <w:rFonts w:ascii="Palatino Linotype" w:hAnsi="Palatino Linotype"/>
          <w:bCs/>
          <w:sz w:val="24"/>
          <w:szCs w:val="24"/>
        </w:rPr>
        <w:t xml:space="preserve">None of the authors should be among the </w:t>
      </w:r>
      <w:r w:rsidR="001B472A" w:rsidRPr="007944FD">
        <w:rPr>
          <w:rFonts w:ascii="Palatino Linotype" w:hAnsi="Palatino Linotype"/>
          <w:bCs/>
          <w:sz w:val="24"/>
          <w:szCs w:val="24"/>
        </w:rPr>
        <w:t xml:space="preserve">final </w:t>
      </w:r>
      <w:r w:rsidRPr="007944FD">
        <w:rPr>
          <w:rFonts w:ascii="Palatino Linotype" w:hAnsi="Palatino Linotype"/>
          <w:bCs/>
          <w:sz w:val="24"/>
          <w:szCs w:val="24"/>
        </w:rPr>
        <w:t>signatories of ERC/IERB of the institution</w:t>
      </w:r>
      <w:r w:rsidR="001B472A" w:rsidRPr="007944FD">
        <w:rPr>
          <w:rFonts w:ascii="Palatino Linotype" w:hAnsi="Palatino Linotype"/>
          <w:bCs/>
          <w:sz w:val="24"/>
          <w:szCs w:val="24"/>
        </w:rPr>
        <w:t>.</w:t>
      </w:r>
    </w:p>
    <w:p w14:paraId="1997986E" w14:textId="67BF64E3" w:rsidR="00DD723F" w:rsidRDefault="00DD723F">
      <w:pPr>
        <w:rPr>
          <w:rFonts w:ascii="Palatino Linotype" w:hAnsi="Palatino Linotype"/>
          <w:b/>
          <w:bCs/>
          <w:sz w:val="32"/>
          <w:szCs w:val="32"/>
        </w:rPr>
      </w:pPr>
    </w:p>
    <w:p w14:paraId="348E49C2" w14:textId="77777777" w:rsidR="00DD723F" w:rsidRDefault="00DD723F">
      <w:pPr>
        <w:rPr>
          <w:rFonts w:ascii="Palatino Linotype" w:hAnsi="Palatino Linotype"/>
          <w:b/>
          <w:bCs/>
          <w:sz w:val="32"/>
          <w:szCs w:val="32"/>
        </w:rPr>
      </w:pPr>
    </w:p>
    <w:p w14:paraId="7724933F" w14:textId="7E0A17A6" w:rsidR="00DD723F" w:rsidRDefault="00DD723F">
      <w:pPr>
        <w:rPr>
          <w:rFonts w:ascii="Palatino Linotype" w:hAnsi="Palatino Linotype"/>
          <w:b/>
          <w:bCs/>
          <w:sz w:val="32"/>
          <w:szCs w:val="32"/>
        </w:rPr>
      </w:pPr>
    </w:p>
    <w:p w14:paraId="643A331D" w14:textId="27C7CA76" w:rsidR="00656EB6" w:rsidRDefault="00656EB6">
      <w:pPr>
        <w:rPr>
          <w:rFonts w:ascii="Palatino Linotype" w:hAnsi="Palatino Linotype"/>
          <w:b/>
          <w:bCs/>
          <w:sz w:val="32"/>
          <w:szCs w:val="32"/>
        </w:rPr>
      </w:pPr>
    </w:p>
    <w:p w14:paraId="36AECC10" w14:textId="6AD74851" w:rsidR="00656EB6" w:rsidRDefault="00656EB6">
      <w:pPr>
        <w:rPr>
          <w:rFonts w:ascii="Palatino Linotype" w:hAnsi="Palatino Linotype"/>
          <w:b/>
          <w:bCs/>
          <w:sz w:val="32"/>
          <w:szCs w:val="32"/>
        </w:rPr>
      </w:pPr>
    </w:p>
    <w:p w14:paraId="5FFE48B4" w14:textId="77777777" w:rsidR="00656EB6" w:rsidRDefault="00656EB6">
      <w:pPr>
        <w:rPr>
          <w:rFonts w:ascii="Palatino Linotype" w:hAnsi="Palatino Linotype"/>
          <w:b/>
          <w:bCs/>
          <w:sz w:val="32"/>
          <w:szCs w:val="32"/>
        </w:rPr>
      </w:pPr>
    </w:p>
    <w:p w14:paraId="2420F729" w14:textId="01F034C1" w:rsidR="00BE0BC6" w:rsidRDefault="00BE0BC6">
      <w:pPr>
        <w:rPr>
          <w:rFonts w:ascii="Palatino Linotype" w:hAnsi="Palatino Linotype"/>
          <w:b/>
          <w:bCs/>
          <w:sz w:val="32"/>
          <w:szCs w:val="32"/>
        </w:rPr>
      </w:pPr>
      <w:r>
        <w:rPr>
          <w:rFonts w:ascii="Palatino Linotype" w:hAnsi="Palatino Linotype"/>
          <w:b/>
          <w:bCs/>
          <w:sz w:val="32"/>
          <w:szCs w:val="32"/>
        </w:rPr>
        <w:br w:type="page"/>
      </w:r>
    </w:p>
    <w:p w14:paraId="61A254B7" w14:textId="77777777" w:rsidR="00241B0C" w:rsidRDefault="00241B0C">
      <w:pPr>
        <w:pStyle w:val="Style"/>
        <w:ind w:right="316"/>
        <w:jc w:val="center"/>
        <w:rPr>
          <w:rFonts w:ascii="Palatino Linotype" w:eastAsia="Calibri" w:hAnsi="Palatino Linotype"/>
          <w:b/>
          <w:bCs/>
          <w:sz w:val="32"/>
          <w:szCs w:val="32"/>
          <w:lang w:eastAsia="en-US"/>
        </w:rPr>
      </w:pPr>
    </w:p>
    <w:p w14:paraId="41FDB114" w14:textId="2A35ECCA" w:rsidR="00CF3964" w:rsidRDefault="00CF3964" w:rsidP="00CF3964">
      <w:pPr>
        <w:pStyle w:val="Style"/>
        <w:ind w:right="316"/>
        <w:rPr>
          <w:rFonts w:ascii="Palatino Linotype" w:eastAsia="Calibri" w:hAnsi="Palatino Linotype"/>
          <w:b/>
          <w:bCs/>
          <w:sz w:val="32"/>
          <w:szCs w:val="32"/>
          <w:lang w:eastAsia="en-US"/>
        </w:rPr>
      </w:pPr>
    </w:p>
    <w:p w14:paraId="576C1B4D" w14:textId="58E6020E" w:rsidR="00DD723F" w:rsidRPr="00DD723F" w:rsidRDefault="00DD723F" w:rsidP="00DD723F">
      <w:pPr>
        <w:jc w:val="center"/>
        <w:rPr>
          <w:rFonts w:ascii="Palatino Linotype" w:hAnsi="Palatino Linotype"/>
          <w:b/>
          <w:bCs/>
          <w:sz w:val="38"/>
          <w:szCs w:val="38"/>
          <w:u w:val="single"/>
        </w:rPr>
      </w:pPr>
      <w:r w:rsidRPr="00DD723F">
        <w:rPr>
          <w:rFonts w:ascii="Palatino Linotype" w:hAnsi="Palatino Linotype"/>
          <w:b/>
          <w:bCs/>
          <w:sz w:val="38"/>
          <w:szCs w:val="38"/>
          <w:u w:val="single"/>
        </w:rPr>
        <w:t>Processing Fee to be pasted here</w:t>
      </w:r>
    </w:p>
    <w:p w14:paraId="3C7F17B8" w14:textId="289958D0" w:rsidR="00241B0C" w:rsidRDefault="00241B0C" w:rsidP="00BE0BC6">
      <w:pPr>
        <w:pStyle w:val="Style"/>
        <w:ind w:right="316"/>
        <w:rPr>
          <w:rFonts w:ascii="Palatino Linotype" w:eastAsia="Calibri" w:hAnsi="Palatino Linotype"/>
          <w:b/>
          <w:bCs/>
          <w:sz w:val="32"/>
          <w:szCs w:val="32"/>
          <w:lang w:eastAsia="en-US"/>
        </w:rPr>
      </w:pPr>
    </w:p>
    <w:sectPr w:rsidR="00241B0C" w:rsidSect="005B35F3">
      <w:pgSz w:w="12240" w:h="15840"/>
      <w:pgMar w:top="432" w:right="965" w:bottom="245" w:left="965" w:header="0" w:footer="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equalWidth="0">
        <w:col w:w="1031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7B62E0" w14:textId="77777777" w:rsidR="00404DDB" w:rsidRDefault="00404DDB" w:rsidP="008B0F86">
      <w:r>
        <w:separator/>
      </w:r>
    </w:p>
  </w:endnote>
  <w:endnote w:type="continuationSeparator" w:id="0">
    <w:p w14:paraId="53ABAE0F" w14:textId="77777777" w:rsidR="00404DDB" w:rsidRDefault="00404DDB" w:rsidP="008B0F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Palatino Linotype">
    <w:panose1 w:val="02040502050505030304"/>
    <w:charset w:val="00"/>
    <w:family w:val="roman"/>
    <w:pitch w:val="variable"/>
    <w:sig w:usb0="E0000287" w:usb1="40000013" w:usb2="00000000" w:usb3="00000000" w:csb0="0000019F" w:csb1="00000000"/>
  </w:font>
  <w:font w:name="Microsoft Sans Serif">
    <w:panose1 w:val="020B0604020202020204"/>
    <w:charset w:val="00"/>
    <w:family w:val="swiss"/>
    <w:pitch w:val="variable"/>
    <w:sig w:usb0="E5002EFF" w:usb1="C000605B" w:usb2="00000029" w:usb3="00000000" w:csb0="000101FF" w:csb1="00000000"/>
  </w:font>
  <w:font w:name="Palatino">
    <w:altName w:val="Book Antiqua"/>
    <w:charset w:val="00"/>
    <w:family w:val="roman"/>
    <w:pitch w:val="variable"/>
    <w:sig w:usb0="00000007" w:usb1="00000000" w:usb2="00000000" w:usb3="00000000" w:csb0="00000093"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765B1E" w14:textId="77777777" w:rsidR="008B0F86" w:rsidRDefault="008B0F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B5634" w14:textId="77777777" w:rsidR="008B0F86" w:rsidRDefault="008B0F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A39240" w14:textId="77777777" w:rsidR="008B0F86" w:rsidRDefault="008B0F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B8433D" w14:textId="77777777" w:rsidR="00404DDB" w:rsidRDefault="00404DDB" w:rsidP="008B0F86">
      <w:r>
        <w:separator/>
      </w:r>
    </w:p>
  </w:footnote>
  <w:footnote w:type="continuationSeparator" w:id="0">
    <w:p w14:paraId="45058D33" w14:textId="77777777" w:rsidR="00404DDB" w:rsidRDefault="00404DDB" w:rsidP="008B0F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B616B" w14:textId="77777777" w:rsidR="008B0F86" w:rsidRDefault="008B0F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378CB" w14:textId="77777777" w:rsidR="008B0F86" w:rsidRDefault="008B0F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803B2D" w14:textId="77777777" w:rsidR="008B0F86" w:rsidRDefault="008B0F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lvl w:ilvl="0">
      <w:start w:val="1"/>
      <w:numFmt w:val="decimal"/>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 w15:restartNumberingAfterBreak="0">
    <w:nsid w:val="00000003"/>
    <w:multiLevelType w:val="multilevel"/>
    <w:tmpl w:val="00000003"/>
    <w:lvl w:ilvl="0">
      <w:start w:val="2"/>
      <w:numFmt w:val="decimal"/>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 w15:restartNumberingAfterBreak="0">
    <w:nsid w:val="00000004"/>
    <w:multiLevelType w:val="multilevel"/>
    <w:tmpl w:val="00000004"/>
    <w:lvl w:ilvl="0">
      <w:start w:val="3"/>
      <w:numFmt w:val="decimal"/>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3" w15:restartNumberingAfterBreak="0">
    <w:nsid w:val="00000006"/>
    <w:multiLevelType w:val="multilevel"/>
    <w:tmpl w:val="00000006"/>
    <w:lvl w:ilvl="0">
      <w:start w:val="4"/>
      <w:numFmt w:val="decimal"/>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4" w15:restartNumberingAfterBreak="0">
    <w:nsid w:val="01042983"/>
    <w:multiLevelType w:val="hybridMultilevel"/>
    <w:tmpl w:val="6B563B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1F07F84"/>
    <w:multiLevelType w:val="multilevel"/>
    <w:tmpl w:val="01F07F8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043229F7"/>
    <w:multiLevelType w:val="multilevel"/>
    <w:tmpl w:val="043229F7"/>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59F441F"/>
    <w:multiLevelType w:val="hybridMultilevel"/>
    <w:tmpl w:val="63481D8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9AC3C3B"/>
    <w:multiLevelType w:val="multilevel"/>
    <w:tmpl w:val="92A40096"/>
    <w:lvl w:ilvl="0">
      <w:start w:val="1"/>
      <w:numFmt w:val="decimal"/>
      <w:lvlText w:val="%1."/>
      <w:lvlJc w:val="left"/>
      <w:pPr>
        <w:ind w:left="720" w:hanging="360"/>
      </w:pPr>
      <w:rPr>
        <w:rFonts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lowerRoman"/>
      <w:lvlText w:val="%4."/>
      <w:lvlJc w:val="righ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C6E5752"/>
    <w:multiLevelType w:val="multilevel"/>
    <w:tmpl w:val="1C6E5752"/>
    <w:lvl w:ilvl="0">
      <w:start w:val="1"/>
      <w:numFmt w:val="decimal"/>
      <w:lvlText w:val="%1."/>
      <w:lvlJc w:val="left"/>
      <w:pPr>
        <w:ind w:left="360" w:hanging="360"/>
      </w:pPr>
      <w:rPr>
        <w:rFonts w:hint="default"/>
        <w:b/>
      </w:rPr>
    </w:lvl>
    <w:lvl w:ilvl="1">
      <w:start w:val="1"/>
      <w:numFmt w:val="decimal"/>
      <w:lvlText w:val="%1.%2."/>
      <w:lvlJc w:val="left"/>
      <w:pPr>
        <w:ind w:left="785" w:hanging="360"/>
      </w:pPr>
      <w:rPr>
        <w:rFonts w:hint="default"/>
        <w:b/>
      </w:rPr>
    </w:lvl>
    <w:lvl w:ilvl="2">
      <w:start w:val="1"/>
      <w:numFmt w:val="decimal"/>
      <w:lvlText w:val="%1.%2.%3."/>
      <w:lvlJc w:val="left"/>
      <w:pPr>
        <w:ind w:left="1570" w:hanging="720"/>
      </w:pPr>
      <w:rPr>
        <w:rFonts w:hint="default"/>
        <w:b/>
      </w:rPr>
    </w:lvl>
    <w:lvl w:ilvl="3">
      <w:start w:val="1"/>
      <w:numFmt w:val="decimal"/>
      <w:lvlText w:val="%1.%2.%3.%4."/>
      <w:lvlJc w:val="left"/>
      <w:pPr>
        <w:ind w:left="1995" w:hanging="720"/>
      </w:pPr>
      <w:rPr>
        <w:rFonts w:hint="default"/>
        <w:b/>
      </w:rPr>
    </w:lvl>
    <w:lvl w:ilvl="4">
      <w:start w:val="1"/>
      <w:numFmt w:val="decimal"/>
      <w:lvlText w:val="%1.%2.%3.%4.%5."/>
      <w:lvlJc w:val="left"/>
      <w:pPr>
        <w:ind w:left="2780" w:hanging="1080"/>
      </w:pPr>
      <w:rPr>
        <w:rFonts w:hint="default"/>
        <w:b/>
      </w:rPr>
    </w:lvl>
    <w:lvl w:ilvl="5">
      <w:start w:val="1"/>
      <w:numFmt w:val="decimal"/>
      <w:lvlText w:val="%1.%2.%3.%4.%5.%6."/>
      <w:lvlJc w:val="left"/>
      <w:pPr>
        <w:ind w:left="3205" w:hanging="1080"/>
      </w:pPr>
      <w:rPr>
        <w:rFonts w:hint="default"/>
        <w:b/>
      </w:rPr>
    </w:lvl>
    <w:lvl w:ilvl="6">
      <w:start w:val="1"/>
      <w:numFmt w:val="decimal"/>
      <w:lvlText w:val="%1.%2.%3.%4.%5.%6.%7."/>
      <w:lvlJc w:val="left"/>
      <w:pPr>
        <w:ind w:left="3630" w:hanging="1080"/>
      </w:pPr>
      <w:rPr>
        <w:rFonts w:hint="default"/>
        <w:b/>
      </w:rPr>
    </w:lvl>
    <w:lvl w:ilvl="7">
      <w:start w:val="1"/>
      <w:numFmt w:val="decimal"/>
      <w:lvlText w:val="%1.%2.%3.%4.%5.%6.%7.%8."/>
      <w:lvlJc w:val="left"/>
      <w:pPr>
        <w:ind w:left="4415" w:hanging="1440"/>
      </w:pPr>
      <w:rPr>
        <w:rFonts w:hint="default"/>
        <w:b/>
      </w:rPr>
    </w:lvl>
    <w:lvl w:ilvl="8">
      <w:start w:val="1"/>
      <w:numFmt w:val="decimal"/>
      <w:lvlText w:val="%1.%2.%3.%4.%5.%6.%7.%8.%9."/>
      <w:lvlJc w:val="left"/>
      <w:pPr>
        <w:ind w:left="4840" w:hanging="1440"/>
      </w:pPr>
      <w:rPr>
        <w:rFonts w:hint="default"/>
        <w:b/>
      </w:rPr>
    </w:lvl>
  </w:abstractNum>
  <w:abstractNum w:abstractNumId="10" w15:restartNumberingAfterBreak="0">
    <w:nsid w:val="21173314"/>
    <w:multiLevelType w:val="hybridMultilevel"/>
    <w:tmpl w:val="78EC7E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EE203B"/>
    <w:multiLevelType w:val="multilevel"/>
    <w:tmpl w:val="7604085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C4E3034"/>
    <w:multiLevelType w:val="multilevel"/>
    <w:tmpl w:val="EE6897A8"/>
    <w:lvl w:ilvl="0">
      <w:start w:val="1"/>
      <w:numFmt w:val="bullet"/>
      <w:lvlText w:val=""/>
      <w:lvlJc w:val="left"/>
      <w:pPr>
        <w:ind w:left="720" w:hanging="360"/>
      </w:pPr>
      <w:rPr>
        <w:rFonts w:ascii="Wingdings" w:hAnsi="Wingding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lowerRoman"/>
      <w:lvlText w:val="%4."/>
      <w:lvlJc w:val="righ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43F24EF5"/>
    <w:multiLevelType w:val="hybridMultilevel"/>
    <w:tmpl w:val="956AAD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B10642"/>
    <w:multiLevelType w:val="hybridMultilevel"/>
    <w:tmpl w:val="12FA7CAA"/>
    <w:lvl w:ilvl="0" w:tplc="50CE5298">
      <w:start w:val="1"/>
      <w:numFmt w:val="bullet"/>
      <w:lvlText w:val=""/>
      <w:lvlJc w:val="left"/>
      <w:pPr>
        <w:ind w:left="720" w:hanging="360"/>
      </w:pPr>
      <w:rPr>
        <w:rFonts w:ascii="Symbol" w:hAnsi="Symbol" w:cs="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43690B"/>
    <w:multiLevelType w:val="multilevel"/>
    <w:tmpl w:val="4843690B"/>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6" w15:restartNumberingAfterBreak="0">
    <w:nsid w:val="517C50B0"/>
    <w:multiLevelType w:val="multilevel"/>
    <w:tmpl w:val="6C9CF4D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B965FBE"/>
    <w:multiLevelType w:val="multilevel"/>
    <w:tmpl w:val="8ABE06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03F1F91"/>
    <w:multiLevelType w:val="multilevel"/>
    <w:tmpl w:val="8F44B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109537E"/>
    <w:multiLevelType w:val="hybridMultilevel"/>
    <w:tmpl w:val="934656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4556165"/>
    <w:multiLevelType w:val="hybridMultilevel"/>
    <w:tmpl w:val="F99098D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6A931FF"/>
    <w:multiLevelType w:val="hybridMultilevel"/>
    <w:tmpl w:val="092E691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176EAA"/>
    <w:multiLevelType w:val="multilevel"/>
    <w:tmpl w:val="69176EAA"/>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3" w15:restartNumberingAfterBreak="0">
    <w:nsid w:val="69897C9F"/>
    <w:multiLevelType w:val="multilevel"/>
    <w:tmpl w:val="69897C9F"/>
    <w:lvl w:ilvl="0">
      <w:start w:val="1"/>
      <w:numFmt w:val="decimal"/>
      <w:lvlText w:val="%1."/>
      <w:lvlJc w:val="left"/>
      <w:pPr>
        <w:ind w:left="360" w:hanging="360"/>
      </w:pPr>
    </w:lvl>
    <w:lvl w:ilvl="1">
      <w:start w:val="2"/>
      <w:numFmt w:val="decimal"/>
      <w:lvlText w:val="%2.1"/>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6DE10E46"/>
    <w:multiLevelType w:val="multilevel"/>
    <w:tmpl w:val="E4E256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lowerRoman"/>
      <w:lvlText w:val="%4."/>
      <w:lvlJc w:val="righ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F391F5D"/>
    <w:multiLevelType w:val="multilevel"/>
    <w:tmpl w:val="EEBE7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0B405A7"/>
    <w:multiLevelType w:val="multilevel"/>
    <w:tmpl w:val="70B405A7"/>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400728F"/>
    <w:multiLevelType w:val="hybridMultilevel"/>
    <w:tmpl w:val="5E8ED79E"/>
    <w:lvl w:ilvl="0" w:tplc="20000001">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28" w15:restartNumberingAfterBreak="0">
    <w:nsid w:val="7C895D8D"/>
    <w:multiLevelType w:val="multilevel"/>
    <w:tmpl w:val="7C895D8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D44603A"/>
    <w:multiLevelType w:val="hybridMultilevel"/>
    <w:tmpl w:val="63481D8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F466682"/>
    <w:multiLevelType w:val="hybridMultilevel"/>
    <w:tmpl w:val="CAB6445E"/>
    <w:lvl w:ilvl="0" w:tplc="2000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num w:numId="1" w16cid:durableId="1570529951">
    <w:abstractNumId w:val="28"/>
  </w:num>
  <w:num w:numId="2" w16cid:durableId="1609384251">
    <w:abstractNumId w:val="0"/>
  </w:num>
  <w:num w:numId="3" w16cid:durableId="1725832017">
    <w:abstractNumId w:val="9"/>
  </w:num>
  <w:num w:numId="4" w16cid:durableId="2098473367">
    <w:abstractNumId w:val="1"/>
  </w:num>
  <w:num w:numId="5" w16cid:durableId="209221407">
    <w:abstractNumId w:val="23"/>
  </w:num>
  <w:num w:numId="6" w16cid:durableId="2118864848">
    <w:abstractNumId w:val="2"/>
  </w:num>
  <w:num w:numId="7" w16cid:durableId="533730531">
    <w:abstractNumId w:val="3"/>
  </w:num>
  <w:num w:numId="8" w16cid:durableId="198006354">
    <w:abstractNumId w:val="15"/>
  </w:num>
  <w:num w:numId="9" w16cid:durableId="711465795">
    <w:abstractNumId w:val="22"/>
  </w:num>
  <w:num w:numId="10" w16cid:durableId="1372610195">
    <w:abstractNumId w:val="26"/>
  </w:num>
  <w:num w:numId="11" w16cid:durableId="1040475959">
    <w:abstractNumId w:val="5"/>
  </w:num>
  <w:num w:numId="12" w16cid:durableId="999819418">
    <w:abstractNumId w:val="24"/>
  </w:num>
  <w:num w:numId="13" w16cid:durableId="666909011">
    <w:abstractNumId w:val="6"/>
  </w:num>
  <w:num w:numId="14" w16cid:durableId="2095780374">
    <w:abstractNumId w:val="17"/>
  </w:num>
  <w:num w:numId="15" w16cid:durableId="837698274">
    <w:abstractNumId w:val="20"/>
  </w:num>
  <w:num w:numId="16" w16cid:durableId="483354198">
    <w:abstractNumId w:val="21"/>
  </w:num>
  <w:num w:numId="17" w16cid:durableId="329258943">
    <w:abstractNumId w:val="7"/>
  </w:num>
  <w:num w:numId="18" w16cid:durableId="526600992">
    <w:abstractNumId w:val="29"/>
  </w:num>
  <w:num w:numId="19" w16cid:durableId="647515737">
    <w:abstractNumId w:val="10"/>
  </w:num>
  <w:num w:numId="20" w16cid:durableId="1761676930">
    <w:abstractNumId w:val="4"/>
  </w:num>
  <w:num w:numId="21" w16cid:durableId="1636721074">
    <w:abstractNumId w:val="19"/>
  </w:num>
  <w:num w:numId="22" w16cid:durableId="1801605694">
    <w:abstractNumId w:val="13"/>
  </w:num>
  <w:num w:numId="23" w16cid:durableId="125587087">
    <w:abstractNumId w:val="25"/>
  </w:num>
  <w:num w:numId="24" w16cid:durableId="277836768">
    <w:abstractNumId w:val="12"/>
  </w:num>
  <w:num w:numId="25" w16cid:durableId="521895264">
    <w:abstractNumId w:val="8"/>
  </w:num>
  <w:num w:numId="26" w16cid:durableId="1715353431">
    <w:abstractNumId w:val="11"/>
  </w:num>
  <w:num w:numId="27" w16cid:durableId="1673144443">
    <w:abstractNumId w:val="16"/>
  </w:num>
  <w:num w:numId="28" w16cid:durableId="1795517683">
    <w:abstractNumId w:val="14"/>
  </w:num>
  <w:num w:numId="29" w16cid:durableId="411514904">
    <w:abstractNumId w:val="18"/>
  </w:num>
  <w:num w:numId="30" w16cid:durableId="70587906">
    <w:abstractNumId w:val="27"/>
  </w:num>
  <w:num w:numId="31" w16cid:durableId="157227616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fillcolor="white">
      <v:fill color="white"/>
      <v:stroke weight="3pt" linestyle="thinThi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9E2"/>
    <w:rsid w:val="000053FB"/>
    <w:rsid w:val="00006C87"/>
    <w:rsid w:val="00007723"/>
    <w:rsid w:val="000136C7"/>
    <w:rsid w:val="00016B0D"/>
    <w:rsid w:val="00020505"/>
    <w:rsid w:val="00020E08"/>
    <w:rsid w:val="00021E30"/>
    <w:rsid w:val="00023303"/>
    <w:rsid w:val="000272F8"/>
    <w:rsid w:val="000318F0"/>
    <w:rsid w:val="000326C0"/>
    <w:rsid w:val="0003554E"/>
    <w:rsid w:val="00044F67"/>
    <w:rsid w:val="000479ED"/>
    <w:rsid w:val="00047A2C"/>
    <w:rsid w:val="00050CC8"/>
    <w:rsid w:val="00053423"/>
    <w:rsid w:val="000575A1"/>
    <w:rsid w:val="00061416"/>
    <w:rsid w:val="00062356"/>
    <w:rsid w:val="00062936"/>
    <w:rsid w:val="0006465A"/>
    <w:rsid w:val="0006586B"/>
    <w:rsid w:val="00081FF3"/>
    <w:rsid w:val="00085F99"/>
    <w:rsid w:val="00092F4F"/>
    <w:rsid w:val="00095A5D"/>
    <w:rsid w:val="00095AAD"/>
    <w:rsid w:val="00096976"/>
    <w:rsid w:val="000A0AD7"/>
    <w:rsid w:val="000A462F"/>
    <w:rsid w:val="000A6859"/>
    <w:rsid w:val="000B0210"/>
    <w:rsid w:val="000B4403"/>
    <w:rsid w:val="000B4C80"/>
    <w:rsid w:val="000B65E0"/>
    <w:rsid w:val="000B75CA"/>
    <w:rsid w:val="000C25A0"/>
    <w:rsid w:val="000C420D"/>
    <w:rsid w:val="000D4CB1"/>
    <w:rsid w:val="000D5904"/>
    <w:rsid w:val="000D7634"/>
    <w:rsid w:val="000E081E"/>
    <w:rsid w:val="000E55FB"/>
    <w:rsid w:val="000E5B5F"/>
    <w:rsid w:val="000E7C79"/>
    <w:rsid w:val="000F132C"/>
    <w:rsid w:val="000F4044"/>
    <w:rsid w:val="000F5626"/>
    <w:rsid w:val="00106228"/>
    <w:rsid w:val="001106B8"/>
    <w:rsid w:val="001109A9"/>
    <w:rsid w:val="00117AC9"/>
    <w:rsid w:val="00120045"/>
    <w:rsid w:val="001243A0"/>
    <w:rsid w:val="00125E69"/>
    <w:rsid w:val="001268A3"/>
    <w:rsid w:val="0013092C"/>
    <w:rsid w:val="00130A57"/>
    <w:rsid w:val="00130FBE"/>
    <w:rsid w:val="00132DDB"/>
    <w:rsid w:val="001354E6"/>
    <w:rsid w:val="001360AF"/>
    <w:rsid w:val="001413BF"/>
    <w:rsid w:val="00147D99"/>
    <w:rsid w:val="00152F32"/>
    <w:rsid w:val="00154C69"/>
    <w:rsid w:val="0015667D"/>
    <w:rsid w:val="001571EC"/>
    <w:rsid w:val="00161CF6"/>
    <w:rsid w:val="0016260C"/>
    <w:rsid w:val="00163BB0"/>
    <w:rsid w:val="00173BED"/>
    <w:rsid w:val="00174B7E"/>
    <w:rsid w:val="00176CB8"/>
    <w:rsid w:val="00181AF6"/>
    <w:rsid w:val="00194286"/>
    <w:rsid w:val="00194A68"/>
    <w:rsid w:val="001A03CF"/>
    <w:rsid w:val="001A1714"/>
    <w:rsid w:val="001A3C0A"/>
    <w:rsid w:val="001A5C64"/>
    <w:rsid w:val="001A705B"/>
    <w:rsid w:val="001B1C76"/>
    <w:rsid w:val="001B443C"/>
    <w:rsid w:val="001B472A"/>
    <w:rsid w:val="001B4CF9"/>
    <w:rsid w:val="001B73EA"/>
    <w:rsid w:val="001B791E"/>
    <w:rsid w:val="001C2CCD"/>
    <w:rsid w:val="001C54D8"/>
    <w:rsid w:val="001D0320"/>
    <w:rsid w:val="001D14B0"/>
    <w:rsid w:val="001D43D6"/>
    <w:rsid w:val="001E37EE"/>
    <w:rsid w:val="001E605D"/>
    <w:rsid w:val="001E6DE7"/>
    <w:rsid w:val="001E79A4"/>
    <w:rsid w:val="001F31B5"/>
    <w:rsid w:val="001F375F"/>
    <w:rsid w:val="001F515F"/>
    <w:rsid w:val="002022EA"/>
    <w:rsid w:val="00205A19"/>
    <w:rsid w:val="00205E17"/>
    <w:rsid w:val="00205ED6"/>
    <w:rsid w:val="00212CAC"/>
    <w:rsid w:val="002147DB"/>
    <w:rsid w:val="0022290D"/>
    <w:rsid w:val="002271FF"/>
    <w:rsid w:val="00230F39"/>
    <w:rsid w:val="002316D0"/>
    <w:rsid w:val="00233B8F"/>
    <w:rsid w:val="002350BE"/>
    <w:rsid w:val="002419AA"/>
    <w:rsid w:val="00241B0C"/>
    <w:rsid w:val="00242855"/>
    <w:rsid w:val="00242F0C"/>
    <w:rsid w:val="002475F8"/>
    <w:rsid w:val="0025030C"/>
    <w:rsid w:val="00254FEA"/>
    <w:rsid w:val="00255867"/>
    <w:rsid w:val="00261360"/>
    <w:rsid w:val="00261DD8"/>
    <w:rsid w:val="00266D09"/>
    <w:rsid w:val="0027726B"/>
    <w:rsid w:val="00282BB4"/>
    <w:rsid w:val="00286276"/>
    <w:rsid w:val="0029075E"/>
    <w:rsid w:val="00292A8E"/>
    <w:rsid w:val="00295B84"/>
    <w:rsid w:val="00297315"/>
    <w:rsid w:val="002A2E9A"/>
    <w:rsid w:val="002B0689"/>
    <w:rsid w:val="002B0F99"/>
    <w:rsid w:val="002C1CFC"/>
    <w:rsid w:val="002C3CCD"/>
    <w:rsid w:val="002C44A6"/>
    <w:rsid w:val="002D296D"/>
    <w:rsid w:val="002D3001"/>
    <w:rsid w:val="002D3753"/>
    <w:rsid w:val="002E2C81"/>
    <w:rsid w:val="002E3FFA"/>
    <w:rsid w:val="002E56FD"/>
    <w:rsid w:val="002E665D"/>
    <w:rsid w:val="002F33C9"/>
    <w:rsid w:val="003030DC"/>
    <w:rsid w:val="00307195"/>
    <w:rsid w:val="00307CC7"/>
    <w:rsid w:val="0031053E"/>
    <w:rsid w:val="00313594"/>
    <w:rsid w:val="00321301"/>
    <w:rsid w:val="00321D6A"/>
    <w:rsid w:val="00322BA2"/>
    <w:rsid w:val="00324C3B"/>
    <w:rsid w:val="00325BDA"/>
    <w:rsid w:val="00325DDF"/>
    <w:rsid w:val="00326AD2"/>
    <w:rsid w:val="003309FC"/>
    <w:rsid w:val="003350D1"/>
    <w:rsid w:val="003401FD"/>
    <w:rsid w:val="00347F6C"/>
    <w:rsid w:val="00354B33"/>
    <w:rsid w:val="00360B8C"/>
    <w:rsid w:val="00363BE6"/>
    <w:rsid w:val="003647AE"/>
    <w:rsid w:val="00365B80"/>
    <w:rsid w:val="003667F8"/>
    <w:rsid w:val="00367909"/>
    <w:rsid w:val="0037094B"/>
    <w:rsid w:val="00374F7D"/>
    <w:rsid w:val="00377658"/>
    <w:rsid w:val="003819B7"/>
    <w:rsid w:val="003905CC"/>
    <w:rsid w:val="003912A0"/>
    <w:rsid w:val="003913F3"/>
    <w:rsid w:val="003951C1"/>
    <w:rsid w:val="003968D9"/>
    <w:rsid w:val="003A6368"/>
    <w:rsid w:val="003A719D"/>
    <w:rsid w:val="003B02FC"/>
    <w:rsid w:val="003B0E92"/>
    <w:rsid w:val="003B1278"/>
    <w:rsid w:val="003B3BB3"/>
    <w:rsid w:val="003B4FC6"/>
    <w:rsid w:val="003B69C0"/>
    <w:rsid w:val="003C1D6A"/>
    <w:rsid w:val="003C6877"/>
    <w:rsid w:val="003D034B"/>
    <w:rsid w:val="003D4377"/>
    <w:rsid w:val="003D4B82"/>
    <w:rsid w:val="003D6D38"/>
    <w:rsid w:val="003E2744"/>
    <w:rsid w:val="003F0ECD"/>
    <w:rsid w:val="003F4B6B"/>
    <w:rsid w:val="00404DDB"/>
    <w:rsid w:val="004075EB"/>
    <w:rsid w:val="00410E8A"/>
    <w:rsid w:val="00414B0B"/>
    <w:rsid w:val="00420034"/>
    <w:rsid w:val="004204A0"/>
    <w:rsid w:val="004215F2"/>
    <w:rsid w:val="004218F4"/>
    <w:rsid w:val="00422D10"/>
    <w:rsid w:val="00423A98"/>
    <w:rsid w:val="004275F8"/>
    <w:rsid w:val="00432487"/>
    <w:rsid w:val="00433C24"/>
    <w:rsid w:val="00435CA0"/>
    <w:rsid w:val="00436D7D"/>
    <w:rsid w:val="00441C59"/>
    <w:rsid w:val="00450D77"/>
    <w:rsid w:val="00451413"/>
    <w:rsid w:val="004524F6"/>
    <w:rsid w:val="00453285"/>
    <w:rsid w:val="00455A2C"/>
    <w:rsid w:val="00460103"/>
    <w:rsid w:val="00461B93"/>
    <w:rsid w:val="0046706D"/>
    <w:rsid w:val="00467CEA"/>
    <w:rsid w:val="00475764"/>
    <w:rsid w:val="00480542"/>
    <w:rsid w:val="00480929"/>
    <w:rsid w:val="00480F9E"/>
    <w:rsid w:val="00481816"/>
    <w:rsid w:val="00490C2A"/>
    <w:rsid w:val="00492D92"/>
    <w:rsid w:val="004943E8"/>
    <w:rsid w:val="004A243C"/>
    <w:rsid w:val="004A2AA8"/>
    <w:rsid w:val="004A6464"/>
    <w:rsid w:val="004B2BA6"/>
    <w:rsid w:val="004B51B1"/>
    <w:rsid w:val="004B6594"/>
    <w:rsid w:val="004C0C69"/>
    <w:rsid w:val="004C0DA2"/>
    <w:rsid w:val="004C26BE"/>
    <w:rsid w:val="004C296B"/>
    <w:rsid w:val="004C45F1"/>
    <w:rsid w:val="004C4F47"/>
    <w:rsid w:val="004D4DE8"/>
    <w:rsid w:val="004D697D"/>
    <w:rsid w:val="004E0E59"/>
    <w:rsid w:val="004F188E"/>
    <w:rsid w:val="004F18BA"/>
    <w:rsid w:val="004F3900"/>
    <w:rsid w:val="004F59C7"/>
    <w:rsid w:val="004F74E6"/>
    <w:rsid w:val="00500A6A"/>
    <w:rsid w:val="00501018"/>
    <w:rsid w:val="00501A48"/>
    <w:rsid w:val="005031DF"/>
    <w:rsid w:val="00503B07"/>
    <w:rsid w:val="005052D6"/>
    <w:rsid w:val="00505A48"/>
    <w:rsid w:val="00512A3F"/>
    <w:rsid w:val="00512A5D"/>
    <w:rsid w:val="00512E39"/>
    <w:rsid w:val="0052490E"/>
    <w:rsid w:val="00525737"/>
    <w:rsid w:val="00527294"/>
    <w:rsid w:val="00527F5E"/>
    <w:rsid w:val="0053013E"/>
    <w:rsid w:val="005307BD"/>
    <w:rsid w:val="0053457C"/>
    <w:rsid w:val="00534F24"/>
    <w:rsid w:val="00536011"/>
    <w:rsid w:val="0054196D"/>
    <w:rsid w:val="00543AA5"/>
    <w:rsid w:val="00545A57"/>
    <w:rsid w:val="005474DA"/>
    <w:rsid w:val="00551C36"/>
    <w:rsid w:val="0055206E"/>
    <w:rsid w:val="0055266F"/>
    <w:rsid w:val="005602D2"/>
    <w:rsid w:val="00566609"/>
    <w:rsid w:val="00566769"/>
    <w:rsid w:val="00567BAF"/>
    <w:rsid w:val="005738DC"/>
    <w:rsid w:val="005774B9"/>
    <w:rsid w:val="00580372"/>
    <w:rsid w:val="00580D24"/>
    <w:rsid w:val="00582129"/>
    <w:rsid w:val="005825EC"/>
    <w:rsid w:val="00583B4E"/>
    <w:rsid w:val="00584632"/>
    <w:rsid w:val="00590BD6"/>
    <w:rsid w:val="00595915"/>
    <w:rsid w:val="00597F00"/>
    <w:rsid w:val="005A4E3B"/>
    <w:rsid w:val="005A78AF"/>
    <w:rsid w:val="005B35F3"/>
    <w:rsid w:val="005B6FA8"/>
    <w:rsid w:val="005C2DA7"/>
    <w:rsid w:val="005D06EA"/>
    <w:rsid w:val="005D0E70"/>
    <w:rsid w:val="005D5AB2"/>
    <w:rsid w:val="005E19B7"/>
    <w:rsid w:val="005E382F"/>
    <w:rsid w:val="005E493E"/>
    <w:rsid w:val="005E496B"/>
    <w:rsid w:val="005F1761"/>
    <w:rsid w:val="005F3EEC"/>
    <w:rsid w:val="005F6656"/>
    <w:rsid w:val="00610824"/>
    <w:rsid w:val="00616F9B"/>
    <w:rsid w:val="0061713C"/>
    <w:rsid w:val="0063127E"/>
    <w:rsid w:val="00632563"/>
    <w:rsid w:val="0063405E"/>
    <w:rsid w:val="00642FA6"/>
    <w:rsid w:val="00643315"/>
    <w:rsid w:val="00643440"/>
    <w:rsid w:val="00644260"/>
    <w:rsid w:val="006446D1"/>
    <w:rsid w:val="006448F8"/>
    <w:rsid w:val="00644B37"/>
    <w:rsid w:val="00646E31"/>
    <w:rsid w:val="0065389C"/>
    <w:rsid w:val="0065489D"/>
    <w:rsid w:val="00655575"/>
    <w:rsid w:val="00656EB6"/>
    <w:rsid w:val="006577DF"/>
    <w:rsid w:val="0066066B"/>
    <w:rsid w:val="00661482"/>
    <w:rsid w:val="00662B80"/>
    <w:rsid w:val="00662E53"/>
    <w:rsid w:val="00670147"/>
    <w:rsid w:val="006713F0"/>
    <w:rsid w:val="00671D72"/>
    <w:rsid w:val="00672CC8"/>
    <w:rsid w:val="00676A54"/>
    <w:rsid w:val="00685413"/>
    <w:rsid w:val="00685C05"/>
    <w:rsid w:val="0068673E"/>
    <w:rsid w:val="00687929"/>
    <w:rsid w:val="00690A99"/>
    <w:rsid w:val="006A2CC8"/>
    <w:rsid w:val="006A522A"/>
    <w:rsid w:val="006B03BD"/>
    <w:rsid w:val="006B1C2F"/>
    <w:rsid w:val="006B2422"/>
    <w:rsid w:val="006B3B78"/>
    <w:rsid w:val="006B6E6B"/>
    <w:rsid w:val="006D048B"/>
    <w:rsid w:val="006D1A37"/>
    <w:rsid w:val="006D3FFE"/>
    <w:rsid w:val="006E1373"/>
    <w:rsid w:val="006E3386"/>
    <w:rsid w:val="006E3A4B"/>
    <w:rsid w:val="006F193D"/>
    <w:rsid w:val="006F1C87"/>
    <w:rsid w:val="006F47E6"/>
    <w:rsid w:val="006F5C7C"/>
    <w:rsid w:val="0070073B"/>
    <w:rsid w:val="00700E96"/>
    <w:rsid w:val="00701425"/>
    <w:rsid w:val="0070241D"/>
    <w:rsid w:val="00705EAB"/>
    <w:rsid w:val="00711C25"/>
    <w:rsid w:val="00714A08"/>
    <w:rsid w:val="00714EBF"/>
    <w:rsid w:val="007175CA"/>
    <w:rsid w:val="007202E6"/>
    <w:rsid w:val="007203AE"/>
    <w:rsid w:val="00720D13"/>
    <w:rsid w:val="007217E1"/>
    <w:rsid w:val="0072187C"/>
    <w:rsid w:val="00724ACF"/>
    <w:rsid w:val="007274C8"/>
    <w:rsid w:val="0072794A"/>
    <w:rsid w:val="00735628"/>
    <w:rsid w:val="007358DC"/>
    <w:rsid w:val="00741263"/>
    <w:rsid w:val="007426BF"/>
    <w:rsid w:val="007543BF"/>
    <w:rsid w:val="00756544"/>
    <w:rsid w:val="007606A8"/>
    <w:rsid w:val="00762C35"/>
    <w:rsid w:val="00785A56"/>
    <w:rsid w:val="0078640A"/>
    <w:rsid w:val="00791E0F"/>
    <w:rsid w:val="007944FD"/>
    <w:rsid w:val="00794D76"/>
    <w:rsid w:val="00795200"/>
    <w:rsid w:val="007955F2"/>
    <w:rsid w:val="00797114"/>
    <w:rsid w:val="007A0CC7"/>
    <w:rsid w:val="007A1B03"/>
    <w:rsid w:val="007A69E2"/>
    <w:rsid w:val="007B0F15"/>
    <w:rsid w:val="007B2178"/>
    <w:rsid w:val="007B3878"/>
    <w:rsid w:val="007B6B78"/>
    <w:rsid w:val="007B6FBC"/>
    <w:rsid w:val="007C1F24"/>
    <w:rsid w:val="007C59DD"/>
    <w:rsid w:val="007D5577"/>
    <w:rsid w:val="007D6145"/>
    <w:rsid w:val="007E06D7"/>
    <w:rsid w:val="007E36D7"/>
    <w:rsid w:val="007E5293"/>
    <w:rsid w:val="007E54CB"/>
    <w:rsid w:val="007F45B3"/>
    <w:rsid w:val="008009B9"/>
    <w:rsid w:val="008076A2"/>
    <w:rsid w:val="00810B4F"/>
    <w:rsid w:val="00810C44"/>
    <w:rsid w:val="008115CA"/>
    <w:rsid w:val="0081317F"/>
    <w:rsid w:val="008148DF"/>
    <w:rsid w:val="00817398"/>
    <w:rsid w:val="00826EC7"/>
    <w:rsid w:val="00831C22"/>
    <w:rsid w:val="00832EE8"/>
    <w:rsid w:val="00833370"/>
    <w:rsid w:val="00835AAF"/>
    <w:rsid w:val="00836E4E"/>
    <w:rsid w:val="00836F7A"/>
    <w:rsid w:val="00837542"/>
    <w:rsid w:val="00840650"/>
    <w:rsid w:val="00843139"/>
    <w:rsid w:val="00844BFA"/>
    <w:rsid w:val="008503F0"/>
    <w:rsid w:val="008530D3"/>
    <w:rsid w:val="00854FC1"/>
    <w:rsid w:val="00856C7F"/>
    <w:rsid w:val="00856F33"/>
    <w:rsid w:val="008602D4"/>
    <w:rsid w:val="00861E5C"/>
    <w:rsid w:val="00863575"/>
    <w:rsid w:val="008664A3"/>
    <w:rsid w:val="00866EA1"/>
    <w:rsid w:val="00867532"/>
    <w:rsid w:val="00871F06"/>
    <w:rsid w:val="00873F02"/>
    <w:rsid w:val="00874EE7"/>
    <w:rsid w:val="008756FD"/>
    <w:rsid w:val="00875ED3"/>
    <w:rsid w:val="008769C4"/>
    <w:rsid w:val="008839DE"/>
    <w:rsid w:val="00890DAB"/>
    <w:rsid w:val="0089103A"/>
    <w:rsid w:val="00893FFF"/>
    <w:rsid w:val="00895DB7"/>
    <w:rsid w:val="0089751A"/>
    <w:rsid w:val="008A2321"/>
    <w:rsid w:val="008A2DD7"/>
    <w:rsid w:val="008B0F60"/>
    <w:rsid w:val="008B0F86"/>
    <w:rsid w:val="008B2E02"/>
    <w:rsid w:val="008B5915"/>
    <w:rsid w:val="008B633C"/>
    <w:rsid w:val="008B73D5"/>
    <w:rsid w:val="008C2B48"/>
    <w:rsid w:val="008C3950"/>
    <w:rsid w:val="008D1BA7"/>
    <w:rsid w:val="008D78F1"/>
    <w:rsid w:val="008E3639"/>
    <w:rsid w:val="008E74BE"/>
    <w:rsid w:val="008E7568"/>
    <w:rsid w:val="008F391A"/>
    <w:rsid w:val="008F3C6D"/>
    <w:rsid w:val="009014E9"/>
    <w:rsid w:val="009023A5"/>
    <w:rsid w:val="009040C1"/>
    <w:rsid w:val="00904908"/>
    <w:rsid w:val="0090613C"/>
    <w:rsid w:val="0090733B"/>
    <w:rsid w:val="00910A6A"/>
    <w:rsid w:val="00911307"/>
    <w:rsid w:val="009118E0"/>
    <w:rsid w:val="009133A9"/>
    <w:rsid w:val="00917332"/>
    <w:rsid w:val="00917A25"/>
    <w:rsid w:val="00921703"/>
    <w:rsid w:val="00922D4A"/>
    <w:rsid w:val="009270F6"/>
    <w:rsid w:val="00932B44"/>
    <w:rsid w:val="0093335D"/>
    <w:rsid w:val="00933C69"/>
    <w:rsid w:val="00935051"/>
    <w:rsid w:val="0093685F"/>
    <w:rsid w:val="0094390B"/>
    <w:rsid w:val="0094409B"/>
    <w:rsid w:val="009470DD"/>
    <w:rsid w:val="00950B0B"/>
    <w:rsid w:val="00951526"/>
    <w:rsid w:val="0095243E"/>
    <w:rsid w:val="00952EFA"/>
    <w:rsid w:val="00954A6A"/>
    <w:rsid w:val="0095668E"/>
    <w:rsid w:val="00956BA3"/>
    <w:rsid w:val="00960C39"/>
    <w:rsid w:val="00960CF4"/>
    <w:rsid w:val="00962B93"/>
    <w:rsid w:val="00962DC4"/>
    <w:rsid w:val="00963386"/>
    <w:rsid w:val="0096364C"/>
    <w:rsid w:val="009646DE"/>
    <w:rsid w:val="00974DBB"/>
    <w:rsid w:val="00975C40"/>
    <w:rsid w:val="00984C1F"/>
    <w:rsid w:val="00986029"/>
    <w:rsid w:val="00986B4C"/>
    <w:rsid w:val="00987DEF"/>
    <w:rsid w:val="00992A0F"/>
    <w:rsid w:val="009944D2"/>
    <w:rsid w:val="0099522D"/>
    <w:rsid w:val="00997458"/>
    <w:rsid w:val="00997D18"/>
    <w:rsid w:val="009A0521"/>
    <w:rsid w:val="009A366A"/>
    <w:rsid w:val="009A4BC1"/>
    <w:rsid w:val="009B066A"/>
    <w:rsid w:val="009B6D64"/>
    <w:rsid w:val="009C0A24"/>
    <w:rsid w:val="009C0EC0"/>
    <w:rsid w:val="009C1251"/>
    <w:rsid w:val="009C1F45"/>
    <w:rsid w:val="009C30DE"/>
    <w:rsid w:val="009D7018"/>
    <w:rsid w:val="009E1366"/>
    <w:rsid w:val="009E28A3"/>
    <w:rsid w:val="009E5E4A"/>
    <w:rsid w:val="009E6D87"/>
    <w:rsid w:val="009F2411"/>
    <w:rsid w:val="009F7159"/>
    <w:rsid w:val="00A07203"/>
    <w:rsid w:val="00A10EFB"/>
    <w:rsid w:val="00A127AB"/>
    <w:rsid w:val="00A13A96"/>
    <w:rsid w:val="00A15B51"/>
    <w:rsid w:val="00A179FA"/>
    <w:rsid w:val="00A23202"/>
    <w:rsid w:val="00A27008"/>
    <w:rsid w:val="00A27D86"/>
    <w:rsid w:val="00A42A07"/>
    <w:rsid w:val="00A4558A"/>
    <w:rsid w:val="00A45B81"/>
    <w:rsid w:val="00A47420"/>
    <w:rsid w:val="00A477C4"/>
    <w:rsid w:val="00A539B5"/>
    <w:rsid w:val="00A66077"/>
    <w:rsid w:val="00A67213"/>
    <w:rsid w:val="00A81F9D"/>
    <w:rsid w:val="00A87396"/>
    <w:rsid w:val="00A91793"/>
    <w:rsid w:val="00A927A9"/>
    <w:rsid w:val="00A93D6C"/>
    <w:rsid w:val="00A94425"/>
    <w:rsid w:val="00A96CB9"/>
    <w:rsid w:val="00AA24C5"/>
    <w:rsid w:val="00AA4D33"/>
    <w:rsid w:val="00AA5D82"/>
    <w:rsid w:val="00AB40C5"/>
    <w:rsid w:val="00AB725E"/>
    <w:rsid w:val="00AB7278"/>
    <w:rsid w:val="00AC2907"/>
    <w:rsid w:val="00AC29A2"/>
    <w:rsid w:val="00AC6038"/>
    <w:rsid w:val="00AD110C"/>
    <w:rsid w:val="00AD111A"/>
    <w:rsid w:val="00AD377D"/>
    <w:rsid w:val="00AD6316"/>
    <w:rsid w:val="00AE2B7B"/>
    <w:rsid w:val="00AE3814"/>
    <w:rsid w:val="00AF25C3"/>
    <w:rsid w:val="00AF2A92"/>
    <w:rsid w:val="00B01D12"/>
    <w:rsid w:val="00B05557"/>
    <w:rsid w:val="00B05B58"/>
    <w:rsid w:val="00B06CA5"/>
    <w:rsid w:val="00B104B2"/>
    <w:rsid w:val="00B11159"/>
    <w:rsid w:val="00B12DB5"/>
    <w:rsid w:val="00B17967"/>
    <w:rsid w:val="00B227F2"/>
    <w:rsid w:val="00B23EC0"/>
    <w:rsid w:val="00B3005D"/>
    <w:rsid w:val="00B354EB"/>
    <w:rsid w:val="00B372A6"/>
    <w:rsid w:val="00B47C13"/>
    <w:rsid w:val="00B520A7"/>
    <w:rsid w:val="00B5636C"/>
    <w:rsid w:val="00B56669"/>
    <w:rsid w:val="00B5694E"/>
    <w:rsid w:val="00B56A5A"/>
    <w:rsid w:val="00B60B37"/>
    <w:rsid w:val="00B63925"/>
    <w:rsid w:val="00B63A3C"/>
    <w:rsid w:val="00B64371"/>
    <w:rsid w:val="00B70A50"/>
    <w:rsid w:val="00B8017F"/>
    <w:rsid w:val="00B8069C"/>
    <w:rsid w:val="00B82E68"/>
    <w:rsid w:val="00B83FDD"/>
    <w:rsid w:val="00B854E3"/>
    <w:rsid w:val="00B872FD"/>
    <w:rsid w:val="00B87657"/>
    <w:rsid w:val="00B93C69"/>
    <w:rsid w:val="00B97C71"/>
    <w:rsid w:val="00B97FA9"/>
    <w:rsid w:val="00BA1BA2"/>
    <w:rsid w:val="00BB0A06"/>
    <w:rsid w:val="00BB270E"/>
    <w:rsid w:val="00BB33BB"/>
    <w:rsid w:val="00BB3D55"/>
    <w:rsid w:val="00BB4488"/>
    <w:rsid w:val="00BB59BE"/>
    <w:rsid w:val="00BC04D1"/>
    <w:rsid w:val="00BC3BA5"/>
    <w:rsid w:val="00BD17A6"/>
    <w:rsid w:val="00BD19F4"/>
    <w:rsid w:val="00BD5808"/>
    <w:rsid w:val="00BE0BC6"/>
    <w:rsid w:val="00BE1839"/>
    <w:rsid w:val="00BE20B6"/>
    <w:rsid w:val="00BE6144"/>
    <w:rsid w:val="00BE6323"/>
    <w:rsid w:val="00BF10F8"/>
    <w:rsid w:val="00BF2864"/>
    <w:rsid w:val="00BF414A"/>
    <w:rsid w:val="00BF4AEE"/>
    <w:rsid w:val="00C0091C"/>
    <w:rsid w:val="00C00D45"/>
    <w:rsid w:val="00C01DF7"/>
    <w:rsid w:val="00C0445B"/>
    <w:rsid w:val="00C13C6A"/>
    <w:rsid w:val="00C17B89"/>
    <w:rsid w:val="00C2160A"/>
    <w:rsid w:val="00C25718"/>
    <w:rsid w:val="00C31A41"/>
    <w:rsid w:val="00C35BF7"/>
    <w:rsid w:val="00C36AFD"/>
    <w:rsid w:val="00C36BDC"/>
    <w:rsid w:val="00C37870"/>
    <w:rsid w:val="00C4214E"/>
    <w:rsid w:val="00C56ED3"/>
    <w:rsid w:val="00C579B7"/>
    <w:rsid w:val="00C60BED"/>
    <w:rsid w:val="00C62F15"/>
    <w:rsid w:val="00C6522F"/>
    <w:rsid w:val="00C677A0"/>
    <w:rsid w:val="00C7333E"/>
    <w:rsid w:val="00C75712"/>
    <w:rsid w:val="00C76A14"/>
    <w:rsid w:val="00C81DC9"/>
    <w:rsid w:val="00C86D09"/>
    <w:rsid w:val="00C87D8F"/>
    <w:rsid w:val="00C91A4E"/>
    <w:rsid w:val="00C93503"/>
    <w:rsid w:val="00C940C4"/>
    <w:rsid w:val="00CA2C9E"/>
    <w:rsid w:val="00CA5ACF"/>
    <w:rsid w:val="00CB1408"/>
    <w:rsid w:val="00CB15C0"/>
    <w:rsid w:val="00CB2457"/>
    <w:rsid w:val="00CB606B"/>
    <w:rsid w:val="00CB72F5"/>
    <w:rsid w:val="00CB76EE"/>
    <w:rsid w:val="00CD1717"/>
    <w:rsid w:val="00CF128D"/>
    <w:rsid w:val="00CF1DF4"/>
    <w:rsid w:val="00CF29A2"/>
    <w:rsid w:val="00CF3964"/>
    <w:rsid w:val="00CF3B52"/>
    <w:rsid w:val="00D03351"/>
    <w:rsid w:val="00D03AE8"/>
    <w:rsid w:val="00D06AAA"/>
    <w:rsid w:val="00D11444"/>
    <w:rsid w:val="00D15297"/>
    <w:rsid w:val="00D16185"/>
    <w:rsid w:val="00D20A5E"/>
    <w:rsid w:val="00D25F78"/>
    <w:rsid w:val="00D267FA"/>
    <w:rsid w:val="00D40C54"/>
    <w:rsid w:val="00D433F4"/>
    <w:rsid w:val="00D5369C"/>
    <w:rsid w:val="00D55CBB"/>
    <w:rsid w:val="00D615B4"/>
    <w:rsid w:val="00D62986"/>
    <w:rsid w:val="00D640B9"/>
    <w:rsid w:val="00D66105"/>
    <w:rsid w:val="00D7058B"/>
    <w:rsid w:val="00D72DB1"/>
    <w:rsid w:val="00D80BDE"/>
    <w:rsid w:val="00D80E5D"/>
    <w:rsid w:val="00D877DE"/>
    <w:rsid w:val="00DA2B01"/>
    <w:rsid w:val="00DA2D52"/>
    <w:rsid w:val="00DA3C69"/>
    <w:rsid w:val="00DB08DE"/>
    <w:rsid w:val="00DB4C8C"/>
    <w:rsid w:val="00DB4F0E"/>
    <w:rsid w:val="00DC139E"/>
    <w:rsid w:val="00DC276A"/>
    <w:rsid w:val="00DC47C2"/>
    <w:rsid w:val="00DC5CFD"/>
    <w:rsid w:val="00DD0087"/>
    <w:rsid w:val="00DD13EE"/>
    <w:rsid w:val="00DD2370"/>
    <w:rsid w:val="00DD25C3"/>
    <w:rsid w:val="00DD57ED"/>
    <w:rsid w:val="00DD5F8F"/>
    <w:rsid w:val="00DD64F7"/>
    <w:rsid w:val="00DD723F"/>
    <w:rsid w:val="00DE027E"/>
    <w:rsid w:val="00DE1822"/>
    <w:rsid w:val="00DF03E3"/>
    <w:rsid w:val="00DF3E58"/>
    <w:rsid w:val="00DF4157"/>
    <w:rsid w:val="00DF5B8F"/>
    <w:rsid w:val="00DF5D37"/>
    <w:rsid w:val="00E04625"/>
    <w:rsid w:val="00E056A4"/>
    <w:rsid w:val="00E07956"/>
    <w:rsid w:val="00E11C07"/>
    <w:rsid w:val="00E12EDE"/>
    <w:rsid w:val="00E130D3"/>
    <w:rsid w:val="00E17A93"/>
    <w:rsid w:val="00E25418"/>
    <w:rsid w:val="00E30BB8"/>
    <w:rsid w:val="00E34FFF"/>
    <w:rsid w:val="00E35CD3"/>
    <w:rsid w:val="00E36833"/>
    <w:rsid w:val="00E41717"/>
    <w:rsid w:val="00E430E4"/>
    <w:rsid w:val="00E44708"/>
    <w:rsid w:val="00E4527B"/>
    <w:rsid w:val="00E463E8"/>
    <w:rsid w:val="00E46BE2"/>
    <w:rsid w:val="00E47E45"/>
    <w:rsid w:val="00E53913"/>
    <w:rsid w:val="00E54E31"/>
    <w:rsid w:val="00E66F2E"/>
    <w:rsid w:val="00E67001"/>
    <w:rsid w:val="00E70872"/>
    <w:rsid w:val="00E7481F"/>
    <w:rsid w:val="00E80198"/>
    <w:rsid w:val="00E810AA"/>
    <w:rsid w:val="00E8584E"/>
    <w:rsid w:val="00E869D5"/>
    <w:rsid w:val="00E86BCD"/>
    <w:rsid w:val="00E874BE"/>
    <w:rsid w:val="00E9617E"/>
    <w:rsid w:val="00EA1677"/>
    <w:rsid w:val="00EA2739"/>
    <w:rsid w:val="00EA2A0F"/>
    <w:rsid w:val="00EB036D"/>
    <w:rsid w:val="00EB0F8E"/>
    <w:rsid w:val="00EB100B"/>
    <w:rsid w:val="00EB67E5"/>
    <w:rsid w:val="00EC3970"/>
    <w:rsid w:val="00ED077D"/>
    <w:rsid w:val="00ED6C68"/>
    <w:rsid w:val="00ED7F77"/>
    <w:rsid w:val="00EE778C"/>
    <w:rsid w:val="00EF2042"/>
    <w:rsid w:val="00EF555E"/>
    <w:rsid w:val="00F00124"/>
    <w:rsid w:val="00F1009E"/>
    <w:rsid w:val="00F13815"/>
    <w:rsid w:val="00F13DEE"/>
    <w:rsid w:val="00F15815"/>
    <w:rsid w:val="00F1582F"/>
    <w:rsid w:val="00F173DA"/>
    <w:rsid w:val="00F20501"/>
    <w:rsid w:val="00F23CD2"/>
    <w:rsid w:val="00F27388"/>
    <w:rsid w:val="00F47560"/>
    <w:rsid w:val="00F50698"/>
    <w:rsid w:val="00F54025"/>
    <w:rsid w:val="00F67E02"/>
    <w:rsid w:val="00F71A17"/>
    <w:rsid w:val="00F76A61"/>
    <w:rsid w:val="00F80FFC"/>
    <w:rsid w:val="00F82FDC"/>
    <w:rsid w:val="00F85173"/>
    <w:rsid w:val="00F86D3B"/>
    <w:rsid w:val="00F91EFB"/>
    <w:rsid w:val="00F9447C"/>
    <w:rsid w:val="00F94546"/>
    <w:rsid w:val="00F94B96"/>
    <w:rsid w:val="00F96F1F"/>
    <w:rsid w:val="00F97958"/>
    <w:rsid w:val="00FA4F8C"/>
    <w:rsid w:val="00FA7304"/>
    <w:rsid w:val="00FA7DE3"/>
    <w:rsid w:val="00FB15ED"/>
    <w:rsid w:val="00FB18F2"/>
    <w:rsid w:val="00FB4028"/>
    <w:rsid w:val="00FB61FC"/>
    <w:rsid w:val="00FB6D9C"/>
    <w:rsid w:val="00FC5E5F"/>
    <w:rsid w:val="00FD4128"/>
    <w:rsid w:val="00FE0EAC"/>
    <w:rsid w:val="00FE2B1A"/>
    <w:rsid w:val="00FE72CE"/>
    <w:rsid w:val="00FF00FA"/>
    <w:rsid w:val="00FF0268"/>
    <w:rsid w:val="00FF0846"/>
    <w:rsid w:val="00FF5257"/>
    <w:rsid w:val="356C7A8A"/>
    <w:rsid w:val="569E2B06"/>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stroke weight="3pt" linestyle="thinThin"/>
    </o:shapedefaults>
    <o:shapelayout v:ext="edit">
      <o:idmap v:ext="edit" data="2"/>
    </o:shapelayout>
  </w:shapeDefaults>
  <w:decimalSymbol w:val="."/>
  <w:listSeparator w:val=","/>
  <w14:docId w14:val="183DF9C9"/>
  <w15:docId w15:val="{7FA44D56-A16E-4457-9C9C-58F72F27A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513"/>
        <w:tab w:val="right" w:pos="9026"/>
      </w:tabs>
    </w:pPr>
  </w:style>
  <w:style w:type="paragraph" w:styleId="Header">
    <w:name w:val="header"/>
    <w:basedOn w:val="Normal"/>
    <w:link w:val="HeaderChar"/>
    <w:uiPriority w:val="99"/>
    <w:unhideWhenUsed/>
    <w:pPr>
      <w:tabs>
        <w:tab w:val="center" w:pos="4513"/>
        <w:tab w:val="right" w:pos="9026"/>
      </w:tabs>
    </w:pPr>
  </w:style>
  <w:style w:type="paragraph" w:styleId="NormalWeb">
    <w:name w:val="Normal (Web)"/>
    <w:basedOn w:val="Normal"/>
    <w:uiPriority w:val="99"/>
    <w:unhideWhenUsed/>
    <w:qFormat/>
    <w:pPr>
      <w:spacing w:before="100" w:beforeAutospacing="1" w:after="100" w:afterAutospacing="1"/>
    </w:pPr>
    <w:rPr>
      <w:rFonts w:ascii="Times New Roman" w:eastAsia="Times New Roman" w:hAnsi="Times New Roman" w:cs="Times New Roman"/>
      <w:sz w:val="24"/>
      <w:szCs w:val="24"/>
    </w:rPr>
  </w:style>
  <w:style w:type="character" w:styleId="Strong">
    <w:name w:val="Strong"/>
    <w:uiPriority w:val="22"/>
    <w:qFormat/>
    <w:rPr>
      <w:b/>
      <w:bCs/>
    </w:rPr>
  </w:style>
  <w:style w:type="table" w:styleId="TableGrid">
    <w:name w:val="Table Grid"/>
    <w:basedOn w:val="TableNormal"/>
    <w:uiPriority w:val="5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pPr>
      <w:spacing w:after="200" w:line="276" w:lineRule="auto"/>
      <w:ind w:left="720"/>
      <w:contextualSpacing/>
    </w:pPr>
    <w:rPr>
      <w:rFonts w:eastAsia="Times New Roman" w:cs="Times New Roman"/>
      <w:sz w:val="22"/>
      <w:szCs w:val="22"/>
    </w:rPr>
  </w:style>
  <w:style w:type="paragraph" w:customStyle="1" w:styleId="Style">
    <w:name w:val="Style"/>
    <w:pPr>
      <w:widowControl w:val="0"/>
      <w:autoSpaceDE w:val="0"/>
      <w:autoSpaceDN w:val="0"/>
      <w:adjustRightInd w:val="0"/>
    </w:pPr>
    <w:rPr>
      <w:rFonts w:ascii="Arial" w:eastAsia="PMingLiU" w:hAnsi="Arial"/>
      <w:sz w:val="24"/>
      <w:szCs w:val="24"/>
      <w:lang w:eastAsia="zh-TW"/>
    </w:rPr>
  </w:style>
  <w:style w:type="paragraph" w:styleId="NoSpacing">
    <w:name w:val="No Spacing"/>
    <w:uiPriority w:val="1"/>
    <w:qFormat/>
    <w:rPr>
      <w:rFonts w:cs="Times New Roman"/>
      <w:sz w:val="22"/>
      <w:szCs w:val="22"/>
    </w:rPr>
  </w:style>
  <w:style w:type="character" w:customStyle="1" w:styleId="HeaderChar">
    <w:name w:val="Header Char"/>
    <w:basedOn w:val="DefaultParagraphFont"/>
    <w:link w:val="Header"/>
    <w:uiPriority w:val="99"/>
    <w:rPr>
      <w:lang w:val="en-US" w:eastAsia="en-US"/>
    </w:rPr>
  </w:style>
  <w:style w:type="character" w:customStyle="1" w:styleId="FooterChar">
    <w:name w:val="Footer Char"/>
    <w:basedOn w:val="DefaultParagraphFont"/>
    <w:link w:val="Footer"/>
    <w:uiPriority w:val="99"/>
    <w:rPr>
      <w:lang w:val="en-US" w:eastAsia="en-US"/>
    </w:rPr>
  </w:style>
  <w:style w:type="character" w:styleId="Hyperlink">
    <w:name w:val="Hyperlink"/>
    <w:basedOn w:val="DefaultParagraphFont"/>
    <w:uiPriority w:val="99"/>
    <w:unhideWhenUsed/>
    <w:rsid w:val="00020E0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605143">
      <w:bodyDiv w:val="1"/>
      <w:marLeft w:val="0"/>
      <w:marRight w:val="0"/>
      <w:marTop w:val="0"/>
      <w:marBottom w:val="0"/>
      <w:divBdr>
        <w:top w:val="none" w:sz="0" w:space="0" w:color="auto"/>
        <w:left w:val="none" w:sz="0" w:space="0" w:color="auto"/>
        <w:bottom w:val="none" w:sz="0" w:space="0" w:color="auto"/>
        <w:right w:val="none" w:sz="0" w:space="0" w:color="auto"/>
      </w:divBdr>
    </w:div>
    <w:div w:id="115102294">
      <w:bodyDiv w:val="1"/>
      <w:marLeft w:val="0"/>
      <w:marRight w:val="0"/>
      <w:marTop w:val="0"/>
      <w:marBottom w:val="0"/>
      <w:divBdr>
        <w:top w:val="none" w:sz="0" w:space="0" w:color="auto"/>
        <w:left w:val="none" w:sz="0" w:space="0" w:color="auto"/>
        <w:bottom w:val="none" w:sz="0" w:space="0" w:color="auto"/>
        <w:right w:val="none" w:sz="0" w:space="0" w:color="auto"/>
      </w:divBdr>
      <w:divsChild>
        <w:div w:id="411052449">
          <w:marLeft w:val="0"/>
          <w:marRight w:val="0"/>
          <w:marTop w:val="0"/>
          <w:marBottom w:val="0"/>
          <w:divBdr>
            <w:top w:val="none" w:sz="0" w:space="0" w:color="auto"/>
            <w:left w:val="none" w:sz="0" w:space="0" w:color="auto"/>
            <w:bottom w:val="none" w:sz="0" w:space="0" w:color="auto"/>
            <w:right w:val="none" w:sz="0" w:space="0" w:color="auto"/>
          </w:divBdr>
        </w:div>
        <w:div w:id="549462783">
          <w:marLeft w:val="0"/>
          <w:marRight w:val="0"/>
          <w:marTop w:val="0"/>
          <w:marBottom w:val="0"/>
          <w:divBdr>
            <w:top w:val="none" w:sz="0" w:space="0" w:color="auto"/>
            <w:left w:val="none" w:sz="0" w:space="0" w:color="auto"/>
            <w:bottom w:val="none" w:sz="0" w:space="0" w:color="auto"/>
            <w:right w:val="none" w:sz="0" w:space="0" w:color="auto"/>
          </w:divBdr>
        </w:div>
        <w:div w:id="408387082">
          <w:marLeft w:val="0"/>
          <w:marRight w:val="0"/>
          <w:marTop w:val="0"/>
          <w:marBottom w:val="0"/>
          <w:divBdr>
            <w:top w:val="none" w:sz="0" w:space="0" w:color="auto"/>
            <w:left w:val="none" w:sz="0" w:space="0" w:color="auto"/>
            <w:bottom w:val="none" w:sz="0" w:space="0" w:color="auto"/>
            <w:right w:val="none" w:sz="0" w:space="0" w:color="auto"/>
          </w:divBdr>
        </w:div>
        <w:div w:id="1841309348">
          <w:marLeft w:val="0"/>
          <w:marRight w:val="0"/>
          <w:marTop w:val="0"/>
          <w:marBottom w:val="0"/>
          <w:divBdr>
            <w:top w:val="none" w:sz="0" w:space="0" w:color="auto"/>
            <w:left w:val="none" w:sz="0" w:space="0" w:color="auto"/>
            <w:bottom w:val="none" w:sz="0" w:space="0" w:color="auto"/>
            <w:right w:val="none" w:sz="0" w:space="0" w:color="auto"/>
          </w:divBdr>
        </w:div>
      </w:divsChild>
    </w:div>
    <w:div w:id="212885835">
      <w:bodyDiv w:val="1"/>
      <w:marLeft w:val="0"/>
      <w:marRight w:val="0"/>
      <w:marTop w:val="0"/>
      <w:marBottom w:val="0"/>
      <w:divBdr>
        <w:top w:val="none" w:sz="0" w:space="0" w:color="auto"/>
        <w:left w:val="none" w:sz="0" w:space="0" w:color="auto"/>
        <w:bottom w:val="none" w:sz="0" w:space="0" w:color="auto"/>
        <w:right w:val="none" w:sz="0" w:space="0" w:color="auto"/>
      </w:divBdr>
    </w:div>
    <w:div w:id="486944915">
      <w:bodyDiv w:val="1"/>
      <w:marLeft w:val="0"/>
      <w:marRight w:val="0"/>
      <w:marTop w:val="0"/>
      <w:marBottom w:val="0"/>
      <w:divBdr>
        <w:top w:val="none" w:sz="0" w:space="0" w:color="auto"/>
        <w:left w:val="none" w:sz="0" w:space="0" w:color="auto"/>
        <w:bottom w:val="none" w:sz="0" w:space="0" w:color="auto"/>
        <w:right w:val="none" w:sz="0" w:space="0" w:color="auto"/>
      </w:divBdr>
    </w:div>
    <w:div w:id="510217088">
      <w:bodyDiv w:val="1"/>
      <w:marLeft w:val="0"/>
      <w:marRight w:val="0"/>
      <w:marTop w:val="0"/>
      <w:marBottom w:val="0"/>
      <w:divBdr>
        <w:top w:val="none" w:sz="0" w:space="0" w:color="auto"/>
        <w:left w:val="none" w:sz="0" w:space="0" w:color="auto"/>
        <w:bottom w:val="none" w:sz="0" w:space="0" w:color="auto"/>
        <w:right w:val="none" w:sz="0" w:space="0" w:color="auto"/>
      </w:divBdr>
    </w:div>
    <w:div w:id="548030160">
      <w:bodyDiv w:val="1"/>
      <w:marLeft w:val="0"/>
      <w:marRight w:val="0"/>
      <w:marTop w:val="0"/>
      <w:marBottom w:val="0"/>
      <w:divBdr>
        <w:top w:val="none" w:sz="0" w:space="0" w:color="auto"/>
        <w:left w:val="none" w:sz="0" w:space="0" w:color="auto"/>
        <w:bottom w:val="none" w:sz="0" w:space="0" w:color="auto"/>
        <w:right w:val="none" w:sz="0" w:space="0" w:color="auto"/>
      </w:divBdr>
      <w:divsChild>
        <w:div w:id="1553813231">
          <w:marLeft w:val="0"/>
          <w:marRight w:val="0"/>
          <w:marTop w:val="0"/>
          <w:marBottom w:val="0"/>
          <w:divBdr>
            <w:top w:val="none" w:sz="0" w:space="0" w:color="auto"/>
            <w:left w:val="none" w:sz="0" w:space="0" w:color="auto"/>
            <w:bottom w:val="none" w:sz="0" w:space="0" w:color="auto"/>
            <w:right w:val="none" w:sz="0" w:space="0" w:color="auto"/>
          </w:divBdr>
        </w:div>
        <w:div w:id="960965384">
          <w:marLeft w:val="0"/>
          <w:marRight w:val="0"/>
          <w:marTop w:val="0"/>
          <w:marBottom w:val="0"/>
          <w:divBdr>
            <w:top w:val="none" w:sz="0" w:space="0" w:color="auto"/>
            <w:left w:val="none" w:sz="0" w:space="0" w:color="auto"/>
            <w:bottom w:val="none" w:sz="0" w:space="0" w:color="auto"/>
            <w:right w:val="none" w:sz="0" w:space="0" w:color="auto"/>
          </w:divBdr>
        </w:div>
        <w:div w:id="1937714088">
          <w:marLeft w:val="0"/>
          <w:marRight w:val="0"/>
          <w:marTop w:val="0"/>
          <w:marBottom w:val="0"/>
          <w:divBdr>
            <w:top w:val="none" w:sz="0" w:space="0" w:color="auto"/>
            <w:left w:val="none" w:sz="0" w:space="0" w:color="auto"/>
            <w:bottom w:val="none" w:sz="0" w:space="0" w:color="auto"/>
            <w:right w:val="none" w:sz="0" w:space="0" w:color="auto"/>
          </w:divBdr>
        </w:div>
        <w:div w:id="1874924875">
          <w:marLeft w:val="0"/>
          <w:marRight w:val="0"/>
          <w:marTop w:val="0"/>
          <w:marBottom w:val="0"/>
          <w:divBdr>
            <w:top w:val="none" w:sz="0" w:space="0" w:color="auto"/>
            <w:left w:val="none" w:sz="0" w:space="0" w:color="auto"/>
            <w:bottom w:val="none" w:sz="0" w:space="0" w:color="auto"/>
            <w:right w:val="none" w:sz="0" w:space="0" w:color="auto"/>
          </w:divBdr>
        </w:div>
        <w:div w:id="1869567251">
          <w:marLeft w:val="0"/>
          <w:marRight w:val="0"/>
          <w:marTop w:val="0"/>
          <w:marBottom w:val="0"/>
          <w:divBdr>
            <w:top w:val="none" w:sz="0" w:space="0" w:color="auto"/>
            <w:left w:val="none" w:sz="0" w:space="0" w:color="auto"/>
            <w:bottom w:val="none" w:sz="0" w:space="0" w:color="auto"/>
            <w:right w:val="none" w:sz="0" w:space="0" w:color="auto"/>
          </w:divBdr>
        </w:div>
        <w:div w:id="1850095000">
          <w:marLeft w:val="0"/>
          <w:marRight w:val="0"/>
          <w:marTop w:val="0"/>
          <w:marBottom w:val="0"/>
          <w:divBdr>
            <w:top w:val="none" w:sz="0" w:space="0" w:color="auto"/>
            <w:left w:val="none" w:sz="0" w:space="0" w:color="auto"/>
            <w:bottom w:val="none" w:sz="0" w:space="0" w:color="auto"/>
            <w:right w:val="none" w:sz="0" w:space="0" w:color="auto"/>
          </w:divBdr>
        </w:div>
        <w:div w:id="238752707">
          <w:marLeft w:val="0"/>
          <w:marRight w:val="0"/>
          <w:marTop w:val="0"/>
          <w:marBottom w:val="0"/>
          <w:divBdr>
            <w:top w:val="none" w:sz="0" w:space="0" w:color="auto"/>
            <w:left w:val="none" w:sz="0" w:space="0" w:color="auto"/>
            <w:bottom w:val="none" w:sz="0" w:space="0" w:color="auto"/>
            <w:right w:val="none" w:sz="0" w:space="0" w:color="auto"/>
          </w:divBdr>
        </w:div>
      </w:divsChild>
    </w:div>
    <w:div w:id="804350869">
      <w:bodyDiv w:val="1"/>
      <w:marLeft w:val="0"/>
      <w:marRight w:val="0"/>
      <w:marTop w:val="0"/>
      <w:marBottom w:val="0"/>
      <w:divBdr>
        <w:top w:val="none" w:sz="0" w:space="0" w:color="auto"/>
        <w:left w:val="none" w:sz="0" w:space="0" w:color="auto"/>
        <w:bottom w:val="none" w:sz="0" w:space="0" w:color="auto"/>
        <w:right w:val="none" w:sz="0" w:space="0" w:color="auto"/>
      </w:divBdr>
    </w:div>
    <w:div w:id="821238843">
      <w:bodyDiv w:val="1"/>
      <w:marLeft w:val="0"/>
      <w:marRight w:val="0"/>
      <w:marTop w:val="0"/>
      <w:marBottom w:val="0"/>
      <w:divBdr>
        <w:top w:val="none" w:sz="0" w:space="0" w:color="auto"/>
        <w:left w:val="none" w:sz="0" w:space="0" w:color="auto"/>
        <w:bottom w:val="none" w:sz="0" w:space="0" w:color="auto"/>
        <w:right w:val="none" w:sz="0" w:space="0" w:color="auto"/>
      </w:divBdr>
    </w:div>
    <w:div w:id="994187007">
      <w:bodyDiv w:val="1"/>
      <w:marLeft w:val="0"/>
      <w:marRight w:val="0"/>
      <w:marTop w:val="0"/>
      <w:marBottom w:val="0"/>
      <w:divBdr>
        <w:top w:val="none" w:sz="0" w:space="0" w:color="auto"/>
        <w:left w:val="none" w:sz="0" w:space="0" w:color="auto"/>
        <w:bottom w:val="none" w:sz="0" w:space="0" w:color="auto"/>
        <w:right w:val="none" w:sz="0" w:space="0" w:color="auto"/>
      </w:divBdr>
      <w:divsChild>
        <w:div w:id="686909294">
          <w:marLeft w:val="0"/>
          <w:marRight w:val="0"/>
          <w:marTop w:val="0"/>
          <w:marBottom w:val="0"/>
          <w:divBdr>
            <w:top w:val="none" w:sz="0" w:space="0" w:color="auto"/>
            <w:left w:val="none" w:sz="0" w:space="0" w:color="auto"/>
            <w:bottom w:val="none" w:sz="0" w:space="0" w:color="auto"/>
            <w:right w:val="none" w:sz="0" w:space="0" w:color="auto"/>
          </w:divBdr>
        </w:div>
        <w:div w:id="50349861">
          <w:marLeft w:val="0"/>
          <w:marRight w:val="0"/>
          <w:marTop w:val="0"/>
          <w:marBottom w:val="0"/>
          <w:divBdr>
            <w:top w:val="none" w:sz="0" w:space="0" w:color="auto"/>
            <w:left w:val="none" w:sz="0" w:space="0" w:color="auto"/>
            <w:bottom w:val="none" w:sz="0" w:space="0" w:color="auto"/>
            <w:right w:val="none" w:sz="0" w:space="0" w:color="auto"/>
          </w:divBdr>
        </w:div>
        <w:div w:id="70007574">
          <w:marLeft w:val="0"/>
          <w:marRight w:val="0"/>
          <w:marTop w:val="0"/>
          <w:marBottom w:val="0"/>
          <w:divBdr>
            <w:top w:val="none" w:sz="0" w:space="0" w:color="auto"/>
            <w:left w:val="none" w:sz="0" w:space="0" w:color="auto"/>
            <w:bottom w:val="none" w:sz="0" w:space="0" w:color="auto"/>
            <w:right w:val="none" w:sz="0" w:space="0" w:color="auto"/>
          </w:divBdr>
        </w:div>
        <w:div w:id="1662999886">
          <w:marLeft w:val="0"/>
          <w:marRight w:val="0"/>
          <w:marTop w:val="0"/>
          <w:marBottom w:val="0"/>
          <w:divBdr>
            <w:top w:val="none" w:sz="0" w:space="0" w:color="auto"/>
            <w:left w:val="none" w:sz="0" w:space="0" w:color="auto"/>
            <w:bottom w:val="none" w:sz="0" w:space="0" w:color="auto"/>
            <w:right w:val="none" w:sz="0" w:space="0" w:color="auto"/>
          </w:divBdr>
        </w:div>
        <w:div w:id="596988478">
          <w:marLeft w:val="0"/>
          <w:marRight w:val="0"/>
          <w:marTop w:val="0"/>
          <w:marBottom w:val="0"/>
          <w:divBdr>
            <w:top w:val="none" w:sz="0" w:space="0" w:color="auto"/>
            <w:left w:val="none" w:sz="0" w:space="0" w:color="auto"/>
            <w:bottom w:val="none" w:sz="0" w:space="0" w:color="auto"/>
            <w:right w:val="none" w:sz="0" w:space="0" w:color="auto"/>
          </w:divBdr>
        </w:div>
        <w:div w:id="1045058481">
          <w:marLeft w:val="0"/>
          <w:marRight w:val="0"/>
          <w:marTop w:val="0"/>
          <w:marBottom w:val="0"/>
          <w:divBdr>
            <w:top w:val="none" w:sz="0" w:space="0" w:color="auto"/>
            <w:left w:val="none" w:sz="0" w:space="0" w:color="auto"/>
            <w:bottom w:val="none" w:sz="0" w:space="0" w:color="auto"/>
            <w:right w:val="none" w:sz="0" w:space="0" w:color="auto"/>
          </w:divBdr>
        </w:div>
        <w:div w:id="1319769896">
          <w:marLeft w:val="0"/>
          <w:marRight w:val="0"/>
          <w:marTop w:val="0"/>
          <w:marBottom w:val="0"/>
          <w:divBdr>
            <w:top w:val="none" w:sz="0" w:space="0" w:color="auto"/>
            <w:left w:val="none" w:sz="0" w:space="0" w:color="auto"/>
            <w:bottom w:val="none" w:sz="0" w:space="0" w:color="auto"/>
            <w:right w:val="none" w:sz="0" w:space="0" w:color="auto"/>
          </w:divBdr>
        </w:div>
        <w:div w:id="1816990049">
          <w:marLeft w:val="0"/>
          <w:marRight w:val="0"/>
          <w:marTop w:val="0"/>
          <w:marBottom w:val="0"/>
          <w:divBdr>
            <w:top w:val="none" w:sz="0" w:space="0" w:color="auto"/>
            <w:left w:val="none" w:sz="0" w:space="0" w:color="auto"/>
            <w:bottom w:val="none" w:sz="0" w:space="0" w:color="auto"/>
            <w:right w:val="none" w:sz="0" w:space="0" w:color="auto"/>
          </w:divBdr>
        </w:div>
        <w:div w:id="1152914692">
          <w:marLeft w:val="0"/>
          <w:marRight w:val="0"/>
          <w:marTop w:val="0"/>
          <w:marBottom w:val="0"/>
          <w:divBdr>
            <w:top w:val="none" w:sz="0" w:space="0" w:color="auto"/>
            <w:left w:val="none" w:sz="0" w:space="0" w:color="auto"/>
            <w:bottom w:val="none" w:sz="0" w:space="0" w:color="auto"/>
            <w:right w:val="none" w:sz="0" w:space="0" w:color="auto"/>
          </w:divBdr>
        </w:div>
      </w:divsChild>
    </w:div>
    <w:div w:id="1288510772">
      <w:bodyDiv w:val="1"/>
      <w:marLeft w:val="0"/>
      <w:marRight w:val="0"/>
      <w:marTop w:val="0"/>
      <w:marBottom w:val="0"/>
      <w:divBdr>
        <w:top w:val="none" w:sz="0" w:space="0" w:color="auto"/>
        <w:left w:val="none" w:sz="0" w:space="0" w:color="auto"/>
        <w:bottom w:val="none" w:sz="0" w:space="0" w:color="auto"/>
        <w:right w:val="none" w:sz="0" w:space="0" w:color="auto"/>
      </w:divBdr>
    </w:div>
    <w:div w:id="1328360258">
      <w:bodyDiv w:val="1"/>
      <w:marLeft w:val="0"/>
      <w:marRight w:val="0"/>
      <w:marTop w:val="0"/>
      <w:marBottom w:val="0"/>
      <w:divBdr>
        <w:top w:val="none" w:sz="0" w:space="0" w:color="auto"/>
        <w:left w:val="none" w:sz="0" w:space="0" w:color="auto"/>
        <w:bottom w:val="none" w:sz="0" w:space="0" w:color="auto"/>
        <w:right w:val="none" w:sz="0" w:space="0" w:color="auto"/>
      </w:divBdr>
    </w:div>
    <w:div w:id="1333532601">
      <w:bodyDiv w:val="1"/>
      <w:marLeft w:val="0"/>
      <w:marRight w:val="0"/>
      <w:marTop w:val="0"/>
      <w:marBottom w:val="0"/>
      <w:divBdr>
        <w:top w:val="none" w:sz="0" w:space="0" w:color="auto"/>
        <w:left w:val="none" w:sz="0" w:space="0" w:color="auto"/>
        <w:bottom w:val="none" w:sz="0" w:space="0" w:color="auto"/>
        <w:right w:val="none" w:sz="0" w:space="0" w:color="auto"/>
      </w:divBdr>
      <w:divsChild>
        <w:div w:id="1059019244">
          <w:marLeft w:val="0"/>
          <w:marRight w:val="0"/>
          <w:marTop w:val="0"/>
          <w:marBottom w:val="0"/>
          <w:divBdr>
            <w:top w:val="none" w:sz="0" w:space="0" w:color="auto"/>
            <w:left w:val="none" w:sz="0" w:space="0" w:color="auto"/>
            <w:bottom w:val="none" w:sz="0" w:space="0" w:color="auto"/>
            <w:right w:val="none" w:sz="0" w:space="0" w:color="auto"/>
          </w:divBdr>
        </w:div>
      </w:divsChild>
    </w:div>
    <w:div w:id="1389495838">
      <w:bodyDiv w:val="1"/>
      <w:marLeft w:val="0"/>
      <w:marRight w:val="0"/>
      <w:marTop w:val="0"/>
      <w:marBottom w:val="0"/>
      <w:divBdr>
        <w:top w:val="none" w:sz="0" w:space="0" w:color="auto"/>
        <w:left w:val="none" w:sz="0" w:space="0" w:color="auto"/>
        <w:bottom w:val="none" w:sz="0" w:space="0" w:color="auto"/>
        <w:right w:val="none" w:sz="0" w:space="0" w:color="auto"/>
      </w:divBdr>
      <w:divsChild>
        <w:div w:id="1696929183">
          <w:marLeft w:val="0"/>
          <w:marRight w:val="0"/>
          <w:marTop w:val="0"/>
          <w:marBottom w:val="0"/>
          <w:divBdr>
            <w:top w:val="none" w:sz="0" w:space="0" w:color="auto"/>
            <w:left w:val="none" w:sz="0" w:space="0" w:color="auto"/>
            <w:bottom w:val="none" w:sz="0" w:space="0" w:color="auto"/>
            <w:right w:val="none" w:sz="0" w:space="0" w:color="auto"/>
          </w:divBdr>
        </w:div>
        <w:div w:id="38863521">
          <w:marLeft w:val="0"/>
          <w:marRight w:val="0"/>
          <w:marTop w:val="0"/>
          <w:marBottom w:val="0"/>
          <w:divBdr>
            <w:top w:val="none" w:sz="0" w:space="0" w:color="auto"/>
            <w:left w:val="none" w:sz="0" w:space="0" w:color="auto"/>
            <w:bottom w:val="none" w:sz="0" w:space="0" w:color="auto"/>
            <w:right w:val="none" w:sz="0" w:space="0" w:color="auto"/>
          </w:divBdr>
        </w:div>
      </w:divsChild>
    </w:div>
    <w:div w:id="1533424288">
      <w:bodyDiv w:val="1"/>
      <w:marLeft w:val="0"/>
      <w:marRight w:val="0"/>
      <w:marTop w:val="0"/>
      <w:marBottom w:val="0"/>
      <w:divBdr>
        <w:top w:val="none" w:sz="0" w:space="0" w:color="auto"/>
        <w:left w:val="none" w:sz="0" w:space="0" w:color="auto"/>
        <w:bottom w:val="none" w:sz="0" w:space="0" w:color="auto"/>
        <w:right w:val="none" w:sz="0" w:space="0" w:color="auto"/>
      </w:divBdr>
      <w:divsChild>
        <w:div w:id="1788698689">
          <w:marLeft w:val="0"/>
          <w:marRight w:val="0"/>
          <w:marTop w:val="0"/>
          <w:marBottom w:val="0"/>
          <w:divBdr>
            <w:top w:val="none" w:sz="0" w:space="0" w:color="auto"/>
            <w:left w:val="none" w:sz="0" w:space="0" w:color="auto"/>
            <w:bottom w:val="none" w:sz="0" w:space="0" w:color="auto"/>
            <w:right w:val="none" w:sz="0" w:space="0" w:color="auto"/>
          </w:divBdr>
        </w:div>
        <w:div w:id="1038892641">
          <w:marLeft w:val="0"/>
          <w:marRight w:val="0"/>
          <w:marTop w:val="0"/>
          <w:marBottom w:val="0"/>
          <w:divBdr>
            <w:top w:val="none" w:sz="0" w:space="0" w:color="auto"/>
            <w:left w:val="none" w:sz="0" w:space="0" w:color="auto"/>
            <w:bottom w:val="none" w:sz="0" w:space="0" w:color="auto"/>
            <w:right w:val="none" w:sz="0" w:space="0" w:color="auto"/>
          </w:divBdr>
        </w:div>
        <w:div w:id="797453039">
          <w:marLeft w:val="0"/>
          <w:marRight w:val="0"/>
          <w:marTop w:val="0"/>
          <w:marBottom w:val="0"/>
          <w:divBdr>
            <w:top w:val="none" w:sz="0" w:space="0" w:color="auto"/>
            <w:left w:val="none" w:sz="0" w:space="0" w:color="auto"/>
            <w:bottom w:val="none" w:sz="0" w:space="0" w:color="auto"/>
            <w:right w:val="none" w:sz="0" w:space="0" w:color="auto"/>
          </w:divBdr>
        </w:div>
        <w:div w:id="667289966">
          <w:marLeft w:val="0"/>
          <w:marRight w:val="0"/>
          <w:marTop w:val="0"/>
          <w:marBottom w:val="0"/>
          <w:divBdr>
            <w:top w:val="none" w:sz="0" w:space="0" w:color="auto"/>
            <w:left w:val="none" w:sz="0" w:space="0" w:color="auto"/>
            <w:bottom w:val="none" w:sz="0" w:space="0" w:color="auto"/>
            <w:right w:val="none" w:sz="0" w:space="0" w:color="auto"/>
          </w:divBdr>
        </w:div>
        <w:div w:id="1583878045">
          <w:marLeft w:val="0"/>
          <w:marRight w:val="0"/>
          <w:marTop w:val="0"/>
          <w:marBottom w:val="0"/>
          <w:divBdr>
            <w:top w:val="none" w:sz="0" w:space="0" w:color="auto"/>
            <w:left w:val="none" w:sz="0" w:space="0" w:color="auto"/>
            <w:bottom w:val="none" w:sz="0" w:space="0" w:color="auto"/>
            <w:right w:val="none" w:sz="0" w:space="0" w:color="auto"/>
          </w:divBdr>
        </w:div>
        <w:div w:id="2033415375">
          <w:marLeft w:val="0"/>
          <w:marRight w:val="0"/>
          <w:marTop w:val="0"/>
          <w:marBottom w:val="0"/>
          <w:divBdr>
            <w:top w:val="none" w:sz="0" w:space="0" w:color="auto"/>
            <w:left w:val="none" w:sz="0" w:space="0" w:color="auto"/>
            <w:bottom w:val="none" w:sz="0" w:space="0" w:color="auto"/>
            <w:right w:val="none" w:sz="0" w:space="0" w:color="auto"/>
          </w:divBdr>
        </w:div>
      </w:divsChild>
    </w:div>
    <w:div w:id="1562205579">
      <w:bodyDiv w:val="1"/>
      <w:marLeft w:val="0"/>
      <w:marRight w:val="0"/>
      <w:marTop w:val="0"/>
      <w:marBottom w:val="0"/>
      <w:divBdr>
        <w:top w:val="none" w:sz="0" w:space="0" w:color="auto"/>
        <w:left w:val="none" w:sz="0" w:space="0" w:color="auto"/>
        <w:bottom w:val="none" w:sz="0" w:space="0" w:color="auto"/>
        <w:right w:val="none" w:sz="0" w:space="0" w:color="auto"/>
      </w:divBdr>
    </w:div>
    <w:div w:id="1744444483">
      <w:bodyDiv w:val="1"/>
      <w:marLeft w:val="0"/>
      <w:marRight w:val="0"/>
      <w:marTop w:val="0"/>
      <w:marBottom w:val="0"/>
      <w:divBdr>
        <w:top w:val="none" w:sz="0" w:space="0" w:color="auto"/>
        <w:left w:val="none" w:sz="0" w:space="0" w:color="auto"/>
        <w:bottom w:val="none" w:sz="0" w:space="0" w:color="auto"/>
        <w:right w:val="none" w:sz="0" w:space="0" w:color="auto"/>
      </w:divBdr>
    </w:div>
    <w:div w:id="2009358752">
      <w:bodyDiv w:val="1"/>
      <w:marLeft w:val="0"/>
      <w:marRight w:val="0"/>
      <w:marTop w:val="0"/>
      <w:marBottom w:val="0"/>
      <w:divBdr>
        <w:top w:val="none" w:sz="0" w:space="0" w:color="auto"/>
        <w:left w:val="none" w:sz="0" w:space="0" w:color="auto"/>
        <w:bottom w:val="none" w:sz="0" w:space="0" w:color="auto"/>
        <w:right w:val="none" w:sz="0" w:space="0" w:color="auto"/>
      </w:divBdr>
    </w:div>
    <w:div w:id="2098283640">
      <w:bodyDiv w:val="1"/>
      <w:marLeft w:val="0"/>
      <w:marRight w:val="0"/>
      <w:marTop w:val="0"/>
      <w:marBottom w:val="0"/>
      <w:divBdr>
        <w:top w:val="none" w:sz="0" w:space="0" w:color="auto"/>
        <w:left w:val="none" w:sz="0" w:space="0" w:color="auto"/>
        <w:bottom w:val="none" w:sz="0" w:space="0" w:color="auto"/>
        <w:right w:val="none" w:sz="0" w:space="0" w:color="auto"/>
      </w:divBdr>
      <w:divsChild>
        <w:div w:id="1340543437">
          <w:marLeft w:val="0"/>
          <w:marRight w:val="0"/>
          <w:marTop w:val="0"/>
          <w:marBottom w:val="0"/>
          <w:divBdr>
            <w:top w:val="none" w:sz="0" w:space="0" w:color="auto"/>
            <w:left w:val="none" w:sz="0" w:space="0" w:color="auto"/>
            <w:bottom w:val="none" w:sz="0" w:space="0" w:color="auto"/>
            <w:right w:val="none" w:sz="0" w:space="0" w:color="auto"/>
          </w:divBdr>
        </w:div>
        <w:div w:id="1630698718">
          <w:marLeft w:val="0"/>
          <w:marRight w:val="0"/>
          <w:marTop w:val="0"/>
          <w:marBottom w:val="0"/>
          <w:divBdr>
            <w:top w:val="none" w:sz="0" w:space="0" w:color="auto"/>
            <w:left w:val="none" w:sz="0" w:space="0" w:color="auto"/>
            <w:bottom w:val="none" w:sz="0" w:space="0" w:color="auto"/>
            <w:right w:val="none" w:sz="0" w:space="0" w:color="auto"/>
          </w:divBdr>
        </w:div>
        <w:div w:id="1955672804">
          <w:marLeft w:val="0"/>
          <w:marRight w:val="0"/>
          <w:marTop w:val="0"/>
          <w:marBottom w:val="0"/>
          <w:divBdr>
            <w:top w:val="none" w:sz="0" w:space="0" w:color="auto"/>
            <w:left w:val="none" w:sz="0" w:space="0" w:color="auto"/>
            <w:bottom w:val="none" w:sz="0" w:space="0" w:color="auto"/>
            <w:right w:val="none" w:sz="0" w:space="0" w:color="auto"/>
          </w:divBdr>
        </w:div>
        <w:div w:id="1656376768">
          <w:marLeft w:val="0"/>
          <w:marRight w:val="0"/>
          <w:marTop w:val="0"/>
          <w:marBottom w:val="0"/>
          <w:divBdr>
            <w:top w:val="none" w:sz="0" w:space="0" w:color="auto"/>
            <w:left w:val="none" w:sz="0" w:space="0" w:color="auto"/>
            <w:bottom w:val="none" w:sz="0" w:space="0" w:color="auto"/>
            <w:right w:val="none" w:sz="0" w:space="0" w:color="auto"/>
          </w:divBdr>
        </w:div>
        <w:div w:id="1808207713">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drhuzaifashareef@gmail.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PAFMJ@PAFMJ.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Info spid="_x0000_s1049"/>
    <customShpInfo spid="_x0000_s1034"/>
    <customShpInfo spid="_x0000_s1050"/>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0F8BFB1-A1CD-48FC-B7F5-D5BC3E88C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3112</Words>
  <Characters>17741</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CtrlSoft</Company>
  <LinksUpToDate>false</LinksUpToDate>
  <CharactersWithSpaces>20812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Umar Farooq</cp:lastModifiedBy>
  <cp:revision>2</cp:revision>
  <dcterms:created xsi:type="dcterms:W3CDTF">2025-03-06T17:26:00Z</dcterms:created>
  <dcterms:modified xsi:type="dcterms:W3CDTF">2025-03-06T17:26:00Z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1033-11.2.0.10447</vt:lpwstr>
  </property>
  <property fmtid="{D5CDD505-2E9C-101B-9397-08002B2CF9AE}" pid="3" name="ICV">
    <vt:lpwstr>5248878BCE8F4159A247BF85AA2608F4</vt:lpwstr>
  </property>
</Properties>
</file>